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4D921" w14:textId="77777777" w:rsidR="00EB525C" w:rsidRPr="003A40BF" w:rsidRDefault="001D6251" w:rsidP="00EB525C">
      <w:pPr>
        <w:tabs>
          <w:tab w:val="left" w:pos="1845"/>
        </w:tabs>
        <w:rPr>
          <w:rFonts w:ascii="Footlight MT Light" w:hAnsi="Footlight MT Light"/>
          <w:b/>
          <w:smallCaps/>
        </w:rPr>
      </w:pPr>
      <w:r>
        <w:rPr>
          <w:rFonts w:ascii="Footlight MT Light" w:hAnsi="Footlight MT Light"/>
          <w:b/>
          <w:smallCaps/>
          <w:noProof/>
        </w:rPr>
        <w:pict w14:anchorId="11DCDA1C">
          <v:shapetype id="_x0000_t202" coordsize="21600,21600" o:spt="202" path="m,l,21600r21600,l21600,xe">
            <v:stroke joinstyle="miter"/>
            <v:path gradientshapeok="t" o:connecttype="rect"/>
          </v:shapetype>
          <v:shape id="_x0000_s1037" type="#_x0000_t202" style="position:absolute;margin-left:-36pt;margin-top:-18pt;width:537.75pt;height:113.65pt;z-index:251658752" fillcolor="#dbe5f1" stroked="f">
            <v:textbox>
              <w:txbxContent>
                <w:p w14:paraId="655B6491" w14:textId="77777777" w:rsidR="00424EDB" w:rsidRDefault="001D6251" w:rsidP="001D6251">
                  <w:pPr>
                    <w:spacing w:before="120" w:after="120"/>
                    <w:jc w:val="center"/>
                    <w:rPr>
                      <w:rFonts w:ascii="Arial" w:hAnsi="Arial" w:cs="Arial"/>
                      <w:b/>
                      <w:smallCaps/>
                      <w:sz w:val="36"/>
                      <w:szCs w:val="36"/>
                    </w:rPr>
                  </w:pPr>
                  <w:r w:rsidRPr="000D7C86">
                    <w:rPr>
                      <w:rFonts w:ascii="Arial" w:hAnsi="Arial" w:cs="Arial"/>
                      <w:b/>
                      <w:smallCaps/>
                      <w:sz w:val="36"/>
                      <w:szCs w:val="36"/>
                    </w:rPr>
                    <w:t xml:space="preserve">Fiscal Year </w:t>
                  </w:r>
                  <w:r w:rsidR="004D52A8">
                    <w:rPr>
                      <w:rFonts w:ascii="Arial" w:hAnsi="Arial" w:cs="Arial"/>
                      <w:b/>
                      <w:smallCaps/>
                      <w:sz w:val="36"/>
                      <w:szCs w:val="36"/>
                    </w:rPr>
                    <w:t>202</w:t>
                  </w:r>
                  <w:r w:rsidR="002272CF">
                    <w:rPr>
                      <w:rFonts w:ascii="Arial" w:hAnsi="Arial" w:cs="Arial"/>
                      <w:b/>
                      <w:smallCaps/>
                      <w:sz w:val="36"/>
                      <w:szCs w:val="36"/>
                    </w:rPr>
                    <w:t>4</w:t>
                  </w:r>
                </w:p>
                <w:p w14:paraId="7E2DFA92" w14:textId="77777777" w:rsidR="001D6251" w:rsidRPr="00CF5DFE" w:rsidRDefault="001D6251" w:rsidP="001D6251">
                  <w:pPr>
                    <w:spacing w:before="120" w:after="120"/>
                    <w:jc w:val="center"/>
                    <w:rPr>
                      <w:rFonts w:ascii="Arial" w:hAnsi="Arial" w:cs="Arial"/>
                      <w:b/>
                      <w:smallCaps/>
                      <w:sz w:val="36"/>
                      <w:szCs w:val="36"/>
                    </w:rPr>
                  </w:pPr>
                  <w:r>
                    <w:rPr>
                      <w:rFonts w:ascii="Arial" w:hAnsi="Arial" w:cs="Arial"/>
                      <w:b/>
                      <w:smallCaps/>
                      <w:sz w:val="36"/>
                      <w:szCs w:val="36"/>
                    </w:rPr>
                    <w:t>Housing Opportunities for Persons with AIDS (HOPWA) Program</w:t>
                  </w:r>
                </w:p>
              </w:txbxContent>
            </v:textbox>
          </v:shape>
        </w:pict>
      </w:r>
      <w:r w:rsidR="00EB525C">
        <w:rPr>
          <w:rFonts w:ascii="Footlight MT Light" w:hAnsi="Footlight MT Light"/>
          <w:b/>
          <w:smallCaps/>
        </w:rPr>
        <w:tab/>
      </w:r>
    </w:p>
    <w:p w14:paraId="43AABD3A" w14:textId="77777777" w:rsidR="00EB525C" w:rsidRPr="003A40BF" w:rsidRDefault="00EB525C" w:rsidP="00EB525C">
      <w:pPr>
        <w:rPr>
          <w:rFonts w:ascii="Footlight MT Light" w:hAnsi="Footlight MT Light"/>
          <w:b/>
          <w:smallCaps/>
        </w:rPr>
      </w:pPr>
    </w:p>
    <w:p w14:paraId="082A25D4" w14:textId="77777777" w:rsidR="001D6251" w:rsidRDefault="001D6251" w:rsidP="00EB525C">
      <w:pPr>
        <w:jc w:val="center"/>
        <w:rPr>
          <w:rFonts w:ascii="Footlight MT Light" w:hAnsi="Footlight MT Light"/>
          <w:b/>
          <w:sz w:val="44"/>
          <w:szCs w:val="44"/>
        </w:rPr>
      </w:pPr>
    </w:p>
    <w:p w14:paraId="53F9DBA1" w14:textId="77777777" w:rsidR="001D6251" w:rsidRDefault="001D6251" w:rsidP="00EB525C">
      <w:pPr>
        <w:jc w:val="center"/>
        <w:rPr>
          <w:rFonts w:ascii="Footlight MT Light" w:hAnsi="Footlight MT Light"/>
          <w:b/>
          <w:sz w:val="44"/>
          <w:szCs w:val="44"/>
        </w:rPr>
      </w:pPr>
    </w:p>
    <w:p w14:paraId="336B905F" w14:textId="46F35557" w:rsidR="001D6251" w:rsidRDefault="001D6251" w:rsidP="00EB525C">
      <w:pPr>
        <w:jc w:val="center"/>
        <w:rPr>
          <w:rFonts w:ascii="Footlight MT Light" w:hAnsi="Footlight MT Light"/>
          <w:b/>
          <w:sz w:val="44"/>
          <w:szCs w:val="44"/>
        </w:rPr>
      </w:pPr>
    </w:p>
    <w:p w14:paraId="408E6108" w14:textId="2FFF4547" w:rsidR="001D6251" w:rsidRDefault="001D6251" w:rsidP="00EB525C">
      <w:pPr>
        <w:jc w:val="center"/>
        <w:rPr>
          <w:rFonts w:ascii="Footlight MT Light" w:hAnsi="Footlight MT Light"/>
          <w:b/>
          <w:sz w:val="44"/>
          <w:szCs w:val="44"/>
        </w:rPr>
      </w:pPr>
    </w:p>
    <w:p w14:paraId="312D458D" w14:textId="0DDF0271" w:rsidR="001D6251" w:rsidRDefault="00283064" w:rsidP="00EB525C">
      <w:pPr>
        <w:jc w:val="center"/>
        <w:rPr>
          <w:rFonts w:ascii="Footlight MT Light" w:hAnsi="Footlight MT Light"/>
          <w:b/>
          <w:sz w:val="44"/>
          <w:szCs w:val="44"/>
        </w:rPr>
      </w:pPr>
      <w:r>
        <w:rPr>
          <w:rFonts w:ascii="Footlight MT Light" w:hAnsi="Footlight MT Light"/>
          <w:b/>
          <w:sz w:val="44"/>
          <w:szCs w:val="44"/>
        </w:rPr>
        <w:pict w14:anchorId="6F1183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67.35pt;height:109.55pt">
            <v:imagedata r:id="rId8" o:title="cow-logo-reversed"/>
          </v:shape>
        </w:pict>
      </w:r>
    </w:p>
    <w:p w14:paraId="30D1FD4D" w14:textId="77777777" w:rsidR="001D6251" w:rsidRDefault="001D6251" w:rsidP="00EB525C">
      <w:pPr>
        <w:jc w:val="center"/>
        <w:rPr>
          <w:rFonts w:ascii="Footlight MT Light" w:hAnsi="Footlight MT Light"/>
          <w:b/>
          <w:sz w:val="44"/>
          <w:szCs w:val="44"/>
        </w:rPr>
      </w:pPr>
    </w:p>
    <w:p w14:paraId="02EF4CF7" w14:textId="77777777" w:rsidR="001D6251" w:rsidRDefault="001D6251" w:rsidP="00EB525C">
      <w:pPr>
        <w:jc w:val="center"/>
        <w:rPr>
          <w:rFonts w:ascii="Footlight MT Light" w:hAnsi="Footlight MT Light"/>
          <w:b/>
          <w:sz w:val="44"/>
          <w:szCs w:val="44"/>
        </w:rPr>
      </w:pPr>
    </w:p>
    <w:p w14:paraId="316858FA" w14:textId="77777777" w:rsidR="001D6251" w:rsidRDefault="001D6251" w:rsidP="00EB525C">
      <w:pPr>
        <w:jc w:val="center"/>
        <w:rPr>
          <w:rFonts w:ascii="Footlight MT Light" w:hAnsi="Footlight MT Light"/>
          <w:b/>
          <w:sz w:val="44"/>
          <w:szCs w:val="44"/>
        </w:rPr>
      </w:pPr>
    </w:p>
    <w:p w14:paraId="0B2A3FF9" w14:textId="77777777" w:rsidR="001D6251" w:rsidRDefault="001D6251" w:rsidP="00EB525C">
      <w:pPr>
        <w:jc w:val="center"/>
        <w:rPr>
          <w:rFonts w:ascii="Footlight MT Light" w:hAnsi="Footlight MT Light"/>
          <w:b/>
          <w:sz w:val="44"/>
          <w:szCs w:val="44"/>
        </w:rPr>
      </w:pPr>
    </w:p>
    <w:p w14:paraId="6EE4F312" w14:textId="77777777" w:rsidR="001D6251" w:rsidRDefault="001D6251" w:rsidP="00EB525C">
      <w:pPr>
        <w:jc w:val="center"/>
        <w:rPr>
          <w:rFonts w:ascii="Footlight MT Light" w:hAnsi="Footlight MT Light"/>
          <w:b/>
          <w:sz w:val="44"/>
          <w:szCs w:val="44"/>
        </w:rPr>
      </w:pPr>
    </w:p>
    <w:p w14:paraId="604DDB8B" w14:textId="77777777" w:rsidR="001D6251" w:rsidRDefault="001D6251" w:rsidP="00EB525C">
      <w:pPr>
        <w:jc w:val="center"/>
        <w:rPr>
          <w:rFonts w:ascii="Footlight MT Light" w:hAnsi="Footlight MT Light"/>
          <w:b/>
          <w:sz w:val="44"/>
          <w:szCs w:val="44"/>
        </w:rPr>
      </w:pPr>
    </w:p>
    <w:p w14:paraId="25EC53D1" w14:textId="77777777" w:rsidR="001D6251" w:rsidRDefault="001D6251" w:rsidP="00EB525C">
      <w:pPr>
        <w:jc w:val="center"/>
        <w:rPr>
          <w:rFonts w:ascii="Footlight MT Light" w:hAnsi="Footlight MT Light"/>
          <w:b/>
          <w:sz w:val="44"/>
          <w:szCs w:val="44"/>
        </w:rPr>
      </w:pPr>
    </w:p>
    <w:p w14:paraId="7658371D" w14:textId="77777777" w:rsidR="001D6251" w:rsidRDefault="001D6251" w:rsidP="00EB525C">
      <w:pPr>
        <w:jc w:val="center"/>
        <w:rPr>
          <w:rFonts w:ascii="Footlight MT Light" w:hAnsi="Footlight MT Light"/>
          <w:b/>
          <w:sz w:val="44"/>
          <w:szCs w:val="44"/>
        </w:rPr>
      </w:pPr>
    </w:p>
    <w:p w14:paraId="31474A99" w14:textId="77777777" w:rsidR="001D6251" w:rsidRDefault="001D6251" w:rsidP="00EB525C">
      <w:pPr>
        <w:jc w:val="center"/>
        <w:rPr>
          <w:rFonts w:ascii="Footlight MT Light" w:hAnsi="Footlight MT Light"/>
          <w:b/>
          <w:sz w:val="44"/>
          <w:szCs w:val="44"/>
        </w:rPr>
      </w:pPr>
    </w:p>
    <w:p w14:paraId="17059B30" w14:textId="77777777" w:rsidR="001D6251" w:rsidRDefault="001D6251" w:rsidP="00EB525C">
      <w:pPr>
        <w:jc w:val="center"/>
        <w:rPr>
          <w:rFonts w:ascii="Footlight MT Light" w:hAnsi="Footlight MT Light"/>
          <w:b/>
          <w:sz w:val="44"/>
          <w:szCs w:val="44"/>
        </w:rPr>
      </w:pPr>
    </w:p>
    <w:p w14:paraId="4D1F3E7A" w14:textId="77777777" w:rsidR="00EB525C" w:rsidRDefault="001D6251" w:rsidP="00EB525C">
      <w:pPr>
        <w:jc w:val="center"/>
        <w:rPr>
          <w:rFonts w:ascii="Arial" w:hAnsi="Arial" w:cs="Arial"/>
          <w:b/>
          <w:sz w:val="48"/>
          <w:szCs w:val="48"/>
        </w:rPr>
      </w:pPr>
      <w:r w:rsidRPr="001D6251">
        <w:rPr>
          <w:rFonts w:ascii="Arial" w:hAnsi="Arial" w:cs="Arial"/>
          <w:b/>
          <w:sz w:val="48"/>
          <w:szCs w:val="48"/>
        </w:rPr>
        <w:t>Request for Proposals</w:t>
      </w:r>
    </w:p>
    <w:p w14:paraId="42ACB772" w14:textId="77777777" w:rsidR="00CD73A2" w:rsidRPr="001D6251" w:rsidRDefault="00CD73A2" w:rsidP="00EB525C">
      <w:pPr>
        <w:jc w:val="center"/>
        <w:rPr>
          <w:rFonts w:ascii="Arial" w:hAnsi="Arial" w:cs="Arial"/>
          <w:b/>
          <w:sz w:val="48"/>
          <w:szCs w:val="48"/>
        </w:rPr>
      </w:pPr>
    </w:p>
    <w:p w14:paraId="7706642E" w14:textId="77777777" w:rsidR="001D6251" w:rsidRPr="001D6251" w:rsidRDefault="001D6251" w:rsidP="00EB525C">
      <w:pPr>
        <w:jc w:val="center"/>
        <w:rPr>
          <w:rFonts w:ascii="Arial" w:hAnsi="Arial" w:cs="Arial"/>
          <w:b/>
          <w:sz w:val="48"/>
          <w:szCs w:val="48"/>
        </w:rPr>
      </w:pPr>
    </w:p>
    <w:p w14:paraId="4B3E3BC3" w14:textId="77777777" w:rsidR="00EB525C" w:rsidRPr="001D6251" w:rsidRDefault="001D6251" w:rsidP="00EB525C">
      <w:pPr>
        <w:jc w:val="center"/>
        <w:rPr>
          <w:rFonts w:ascii="Arial" w:hAnsi="Arial" w:cs="Arial"/>
          <w:i/>
          <w:sz w:val="28"/>
          <w:szCs w:val="28"/>
        </w:rPr>
      </w:pPr>
      <w:r w:rsidRPr="001D6251">
        <w:rPr>
          <w:rFonts w:ascii="Arial" w:hAnsi="Arial" w:cs="Arial"/>
          <w:i/>
          <w:sz w:val="28"/>
          <w:szCs w:val="28"/>
        </w:rPr>
        <w:t xml:space="preserve">The City of </w:t>
      </w:r>
      <w:smartTag w:uri="urn:schemas-microsoft-com:office:smarttags" w:element="place">
        <w:smartTag w:uri="urn:schemas-microsoft-com:office:smarttags" w:element="City">
          <w:r w:rsidRPr="001D6251">
            <w:rPr>
              <w:rFonts w:ascii="Arial" w:hAnsi="Arial" w:cs="Arial"/>
              <w:i/>
              <w:sz w:val="28"/>
              <w:szCs w:val="28"/>
            </w:rPr>
            <w:t>Worcester</w:t>
          </w:r>
        </w:smartTag>
      </w:smartTag>
      <w:r w:rsidRPr="001D6251">
        <w:rPr>
          <w:rFonts w:ascii="Arial" w:hAnsi="Arial" w:cs="Arial"/>
          <w:i/>
          <w:sz w:val="28"/>
          <w:szCs w:val="28"/>
        </w:rPr>
        <w:t xml:space="preserve">’s </w:t>
      </w:r>
      <w:r w:rsidR="00EB525C" w:rsidRPr="001D6251">
        <w:rPr>
          <w:rFonts w:ascii="Arial" w:hAnsi="Arial" w:cs="Arial"/>
          <w:i/>
          <w:sz w:val="28"/>
          <w:szCs w:val="28"/>
        </w:rPr>
        <w:t>Executive Office of Economic Development</w:t>
      </w:r>
    </w:p>
    <w:p w14:paraId="2D8775D7" w14:textId="77777777" w:rsidR="00EB525C" w:rsidRPr="001D6251" w:rsidRDefault="001D6251" w:rsidP="001D6251">
      <w:pPr>
        <w:jc w:val="center"/>
        <w:rPr>
          <w:rFonts w:ascii="Arial" w:hAnsi="Arial" w:cs="Arial"/>
          <w:i/>
          <w:sz w:val="28"/>
          <w:szCs w:val="28"/>
        </w:rPr>
      </w:pPr>
      <w:r w:rsidRPr="001D6251">
        <w:rPr>
          <w:rFonts w:ascii="Arial" w:hAnsi="Arial" w:cs="Arial"/>
          <w:i/>
          <w:sz w:val="28"/>
          <w:szCs w:val="28"/>
        </w:rPr>
        <w:t xml:space="preserve"> Requests proposals for the </w:t>
      </w:r>
      <w:r w:rsidR="00EB525C" w:rsidRPr="001D6251">
        <w:rPr>
          <w:rFonts w:ascii="Arial" w:hAnsi="Arial" w:cs="Arial"/>
          <w:i/>
          <w:sz w:val="28"/>
          <w:szCs w:val="28"/>
        </w:rPr>
        <w:t xml:space="preserve">Housing Opportunities for Persons </w:t>
      </w:r>
      <w:r w:rsidR="00424EDB" w:rsidRPr="001D6251">
        <w:rPr>
          <w:rFonts w:ascii="Arial" w:hAnsi="Arial" w:cs="Arial"/>
          <w:i/>
          <w:sz w:val="28"/>
          <w:szCs w:val="28"/>
        </w:rPr>
        <w:t>with</w:t>
      </w:r>
      <w:r w:rsidR="00EB525C" w:rsidRPr="001D6251">
        <w:rPr>
          <w:rFonts w:ascii="Arial" w:hAnsi="Arial" w:cs="Arial"/>
          <w:i/>
          <w:sz w:val="28"/>
          <w:szCs w:val="28"/>
        </w:rPr>
        <w:t xml:space="preserve"> AIDS </w:t>
      </w:r>
      <w:r w:rsidR="00EB525C" w:rsidRPr="000D7C86">
        <w:rPr>
          <w:rFonts w:ascii="Arial" w:hAnsi="Arial" w:cs="Arial"/>
          <w:i/>
          <w:sz w:val="28"/>
          <w:szCs w:val="28"/>
        </w:rPr>
        <w:t xml:space="preserve">(HOPWA) </w:t>
      </w:r>
      <w:r w:rsidRPr="000D7C86">
        <w:rPr>
          <w:rFonts w:ascii="Arial" w:hAnsi="Arial" w:cs="Arial"/>
          <w:i/>
          <w:sz w:val="28"/>
          <w:szCs w:val="28"/>
        </w:rPr>
        <w:t xml:space="preserve">program for the period of </w:t>
      </w:r>
      <w:r w:rsidRPr="0043366E">
        <w:rPr>
          <w:rFonts w:ascii="Arial" w:hAnsi="Arial" w:cs="Arial"/>
          <w:i/>
          <w:sz w:val="28"/>
          <w:szCs w:val="28"/>
        </w:rPr>
        <w:t xml:space="preserve">July 1, </w:t>
      </w:r>
      <w:proofErr w:type="gramStart"/>
      <w:r w:rsidR="00F55A32" w:rsidRPr="0043366E">
        <w:rPr>
          <w:rFonts w:ascii="Arial" w:hAnsi="Arial" w:cs="Arial"/>
          <w:i/>
          <w:sz w:val="28"/>
          <w:szCs w:val="28"/>
        </w:rPr>
        <w:t>2</w:t>
      </w:r>
      <w:r w:rsidR="000D5059" w:rsidRPr="0043366E">
        <w:rPr>
          <w:rFonts w:ascii="Arial" w:hAnsi="Arial" w:cs="Arial"/>
          <w:i/>
          <w:sz w:val="28"/>
          <w:szCs w:val="28"/>
        </w:rPr>
        <w:t>02</w:t>
      </w:r>
      <w:r w:rsidR="002272CF">
        <w:rPr>
          <w:rFonts w:ascii="Arial" w:hAnsi="Arial" w:cs="Arial"/>
          <w:i/>
          <w:sz w:val="28"/>
          <w:szCs w:val="28"/>
        </w:rPr>
        <w:t>3</w:t>
      </w:r>
      <w:proofErr w:type="gramEnd"/>
      <w:r w:rsidR="00F55A32" w:rsidRPr="0043366E">
        <w:rPr>
          <w:rFonts w:ascii="Arial" w:hAnsi="Arial" w:cs="Arial"/>
          <w:i/>
          <w:sz w:val="28"/>
          <w:szCs w:val="28"/>
        </w:rPr>
        <w:t xml:space="preserve"> </w:t>
      </w:r>
      <w:r w:rsidRPr="0043366E">
        <w:rPr>
          <w:rFonts w:ascii="Arial" w:hAnsi="Arial" w:cs="Arial"/>
          <w:i/>
          <w:sz w:val="28"/>
          <w:szCs w:val="28"/>
        </w:rPr>
        <w:t xml:space="preserve">through June 30, </w:t>
      </w:r>
      <w:r w:rsidR="00F55A32" w:rsidRPr="0043366E">
        <w:rPr>
          <w:rFonts w:ascii="Arial" w:hAnsi="Arial" w:cs="Arial"/>
          <w:i/>
          <w:sz w:val="28"/>
          <w:szCs w:val="28"/>
        </w:rPr>
        <w:t>20</w:t>
      </w:r>
      <w:r w:rsidR="000D5059" w:rsidRPr="0043366E">
        <w:rPr>
          <w:rFonts w:ascii="Arial" w:hAnsi="Arial" w:cs="Arial"/>
          <w:i/>
          <w:sz w:val="28"/>
          <w:szCs w:val="28"/>
        </w:rPr>
        <w:t>2</w:t>
      </w:r>
      <w:r w:rsidR="002272CF">
        <w:rPr>
          <w:rFonts w:ascii="Arial" w:hAnsi="Arial" w:cs="Arial"/>
          <w:i/>
          <w:sz w:val="28"/>
          <w:szCs w:val="28"/>
        </w:rPr>
        <w:t>4</w:t>
      </w:r>
    </w:p>
    <w:p w14:paraId="40C09651" w14:textId="77777777" w:rsidR="0054765B" w:rsidRPr="001D6251" w:rsidRDefault="0054765B" w:rsidP="0054765B">
      <w:pPr>
        <w:jc w:val="both"/>
        <w:rPr>
          <w:rFonts w:ascii="Arial" w:hAnsi="Arial" w:cs="Arial"/>
          <w:b/>
          <w:i/>
        </w:rPr>
      </w:pPr>
    </w:p>
    <w:p w14:paraId="375379C4" w14:textId="77777777" w:rsidR="0054765B" w:rsidRPr="0064378D" w:rsidRDefault="0054765B" w:rsidP="0054765B">
      <w:pPr>
        <w:rPr>
          <w:rFonts w:ascii="Arial" w:hAnsi="Arial" w:cs="Arial"/>
          <w:b/>
        </w:rPr>
      </w:pPr>
      <w:r>
        <w:rPr>
          <w:rFonts w:ascii="Arial" w:hAnsi="Arial" w:cs="Arial"/>
          <w:b/>
        </w:rPr>
        <w:br w:type="textWrapping" w:clear="all"/>
      </w:r>
    </w:p>
    <w:p w14:paraId="187333F7" w14:textId="77777777" w:rsidR="00EB525C" w:rsidRDefault="00EB525C" w:rsidP="00EB525C">
      <w:pPr>
        <w:jc w:val="center"/>
        <w:rPr>
          <w:rFonts w:ascii="Footlight MT Light" w:hAnsi="Footlight MT Light"/>
          <w:b/>
          <w:sz w:val="28"/>
          <w:szCs w:val="28"/>
        </w:rPr>
      </w:pPr>
    </w:p>
    <w:p w14:paraId="169D4374" w14:textId="77777777" w:rsidR="00EB525C" w:rsidRPr="003A40BF" w:rsidRDefault="00EB525C" w:rsidP="00EB525C">
      <w:pPr>
        <w:rPr>
          <w:rFonts w:ascii="Footlight MT Light" w:hAnsi="Footlight MT Light"/>
          <w:b/>
          <w:smallCaps/>
        </w:rPr>
      </w:pPr>
    </w:p>
    <w:p w14:paraId="2A317FE0" w14:textId="77777777" w:rsidR="00EB525C" w:rsidRPr="003B23B2" w:rsidRDefault="00EB525C" w:rsidP="00733AB8">
      <w:pPr>
        <w:jc w:val="center"/>
        <w:rPr>
          <w:rFonts w:ascii="Footlight MT Light" w:hAnsi="Footlight MT Light"/>
          <w:b/>
          <w:sz w:val="36"/>
          <w:szCs w:val="36"/>
        </w:rPr>
      </w:pPr>
    </w:p>
    <w:p w14:paraId="480379D5" w14:textId="77777777" w:rsidR="00733AB8" w:rsidRDefault="00733AB8" w:rsidP="00733AB8">
      <w:pPr>
        <w:jc w:val="center"/>
        <w:rPr>
          <w:rFonts w:ascii="Footlight MT Light" w:hAnsi="Footlight MT Light"/>
        </w:rPr>
      </w:pPr>
    </w:p>
    <w:p w14:paraId="4865C8D4" w14:textId="77777777" w:rsidR="0007785A" w:rsidRDefault="0007785A" w:rsidP="00733AB8">
      <w:pPr>
        <w:jc w:val="center"/>
        <w:rPr>
          <w:rFonts w:ascii="Footlight MT Light" w:hAnsi="Footlight MT Light"/>
        </w:rPr>
      </w:pPr>
    </w:p>
    <w:p w14:paraId="03D64ECD" w14:textId="77777777" w:rsidR="00733AB8" w:rsidRPr="0007785A" w:rsidRDefault="00733AB8" w:rsidP="00733AB8">
      <w:pPr>
        <w:jc w:val="center"/>
        <w:rPr>
          <w:rFonts w:ascii="Footlight MT Light" w:hAnsi="Footlight MT Light"/>
          <w:sz w:val="22"/>
          <w:szCs w:val="22"/>
        </w:rPr>
      </w:pPr>
    </w:p>
    <w:p w14:paraId="4F99C385" w14:textId="77777777" w:rsidR="00733AB8" w:rsidRDefault="00733AB8" w:rsidP="00733AB8">
      <w:pPr>
        <w:rPr>
          <w:rFonts w:ascii="Footlight MT Light" w:hAnsi="Footlight MT Light"/>
        </w:rPr>
      </w:pPr>
      <w:r w:rsidRPr="003B23B2">
        <w:rPr>
          <w:rFonts w:ascii="Footlight MT Light" w:hAnsi="Footlight MT Light"/>
        </w:rPr>
        <w:t xml:space="preserve"> </w:t>
      </w:r>
    </w:p>
    <w:p w14:paraId="58EEB63B" w14:textId="77777777" w:rsidR="00014957" w:rsidRDefault="00014957">
      <w:pPr>
        <w:pStyle w:val="Heading1"/>
        <w:jc w:val="center"/>
      </w:pPr>
      <w:r>
        <w:t>TABLE OF CONTENTS</w:t>
      </w:r>
    </w:p>
    <w:p w14:paraId="58D1EB5F" w14:textId="77777777" w:rsidR="00014957" w:rsidRDefault="00157B20" w:rsidP="00157B20">
      <w:pPr>
        <w:pStyle w:val="Heading2"/>
        <w:jc w:val="center"/>
      </w:pPr>
      <w:r>
        <w:t xml:space="preserve"> </w:t>
      </w:r>
      <w:r w:rsidR="00E37D06">
        <w:t xml:space="preserve">I.  </w:t>
      </w:r>
      <w:r w:rsidR="00014957">
        <w:t>Housing Opportunities for Persons with AIDS (HOPWA) Grant</w:t>
      </w:r>
      <w:r>
        <w:t xml:space="preserve"> </w:t>
      </w:r>
      <w:r w:rsidR="00014957">
        <w:t>Description</w:t>
      </w:r>
    </w:p>
    <w:p w14:paraId="083F719C" w14:textId="77777777" w:rsidR="00014957" w:rsidRDefault="00014957">
      <w:pPr>
        <w:tabs>
          <w:tab w:val="left" w:leader="dot" w:pos="8550"/>
        </w:tabs>
        <w:ind w:left="720" w:hanging="720"/>
        <w:rPr>
          <w:rFonts w:ascii="Arial" w:hAnsi="Arial"/>
          <w:sz w:val="24"/>
        </w:rPr>
      </w:pPr>
      <w:r>
        <w:rPr>
          <w:rFonts w:ascii="Arial" w:hAnsi="Arial"/>
          <w:sz w:val="24"/>
        </w:rPr>
        <w:t xml:space="preserve">Introduction </w:t>
      </w:r>
      <w:r>
        <w:rPr>
          <w:rFonts w:ascii="Arial" w:hAnsi="Arial"/>
          <w:sz w:val="24"/>
        </w:rPr>
        <w:tab/>
      </w:r>
      <w:r w:rsidR="0007785A">
        <w:rPr>
          <w:rFonts w:ascii="Arial" w:hAnsi="Arial"/>
          <w:sz w:val="24"/>
        </w:rPr>
        <w:t>3</w:t>
      </w:r>
      <w:r>
        <w:rPr>
          <w:rFonts w:ascii="Arial" w:hAnsi="Arial"/>
          <w:sz w:val="24"/>
        </w:rPr>
        <w:tab/>
      </w:r>
    </w:p>
    <w:p w14:paraId="04F615D6" w14:textId="77777777" w:rsidR="00014957" w:rsidRDefault="00014957">
      <w:pPr>
        <w:tabs>
          <w:tab w:val="left" w:leader="dot" w:pos="7920"/>
        </w:tabs>
        <w:rPr>
          <w:rFonts w:ascii="Arial" w:hAnsi="Arial"/>
          <w:sz w:val="24"/>
        </w:rPr>
      </w:pPr>
    </w:p>
    <w:p w14:paraId="6FB07401" w14:textId="77777777" w:rsidR="00014957" w:rsidRDefault="00014957">
      <w:pPr>
        <w:tabs>
          <w:tab w:val="left" w:leader="dot" w:pos="8550"/>
        </w:tabs>
        <w:rPr>
          <w:rFonts w:ascii="Arial" w:hAnsi="Arial"/>
          <w:sz w:val="24"/>
        </w:rPr>
      </w:pPr>
      <w:r>
        <w:rPr>
          <w:rFonts w:ascii="Arial" w:hAnsi="Arial"/>
          <w:sz w:val="24"/>
        </w:rPr>
        <w:t>Eligible Activities</w:t>
      </w:r>
      <w:r>
        <w:rPr>
          <w:rFonts w:ascii="Arial" w:hAnsi="Arial"/>
          <w:sz w:val="24"/>
        </w:rPr>
        <w:tab/>
      </w:r>
      <w:r w:rsidR="0007785A">
        <w:rPr>
          <w:rFonts w:ascii="Arial" w:hAnsi="Arial"/>
          <w:sz w:val="24"/>
        </w:rPr>
        <w:t>5</w:t>
      </w:r>
    </w:p>
    <w:p w14:paraId="5F5F2C38" w14:textId="77777777" w:rsidR="00014957" w:rsidRDefault="00014957">
      <w:pPr>
        <w:tabs>
          <w:tab w:val="left" w:leader="dot" w:pos="7920"/>
        </w:tabs>
        <w:rPr>
          <w:rFonts w:ascii="Arial" w:hAnsi="Arial"/>
          <w:sz w:val="24"/>
        </w:rPr>
      </w:pPr>
    </w:p>
    <w:p w14:paraId="613042DF" w14:textId="77777777" w:rsidR="00014957" w:rsidRDefault="00014957">
      <w:pPr>
        <w:tabs>
          <w:tab w:val="left" w:leader="dot" w:pos="8550"/>
        </w:tabs>
        <w:rPr>
          <w:rFonts w:ascii="Arial" w:hAnsi="Arial"/>
          <w:sz w:val="24"/>
        </w:rPr>
      </w:pPr>
      <w:r>
        <w:rPr>
          <w:rFonts w:ascii="Arial" w:hAnsi="Arial"/>
          <w:sz w:val="24"/>
        </w:rPr>
        <w:t>Ineligible Activities and Limitations</w:t>
      </w:r>
      <w:r>
        <w:rPr>
          <w:rFonts w:ascii="Arial" w:hAnsi="Arial"/>
          <w:sz w:val="24"/>
        </w:rPr>
        <w:tab/>
      </w:r>
      <w:r w:rsidR="00EE7290">
        <w:rPr>
          <w:rFonts w:ascii="Arial" w:hAnsi="Arial"/>
          <w:sz w:val="24"/>
        </w:rPr>
        <w:t>7</w:t>
      </w:r>
      <w:r>
        <w:rPr>
          <w:rFonts w:ascii="Arial" w:hAnsi="Arial"/>
          <w:sz w:val="24"/>
        </w:rPr>
        <w:t xml:space="preserve"> </w:t>
      </w:r>
    </w:p>
    <w:p w14:paraId="13825FBF" w14:textId="77777777" w:rsidR="00014957" w:rsidRDefault="00014957">
      <w:pPr>
        <w:tabs>
          <w:tab w:val="left" w:leader="dot" w:pos="7920"/>
        </w:tabs>
        <w:rPr>
          <w:rFonts w:ascii="Arial" w:hAnsi="Arial"/>
          <w:sz w:val="24"/>
        </w:rPr>
      </w:pPr>
    </w:p>
    <w:p w14:paraId="0B9FEA19" w14:textId="77777777" w:rsidR="00014957" w:rsidRDefault="00014957">
      <w:pPr>
        <w:tabs>
          <w:tab w:val="left" w:leader="dot" w:pos="8550"/>
        </w:tabs>
        <w:rPr>
          <w:rFonts w:ascii="Arial" w:hAnsi="Arial"/>
          <w:sz w:val="24"/>
        </w:rPr>
      </w:pPr>
      <w:r>
        <w:rPr>
          <w:rFonts w:ascii="Arial" w:hAnsi="Arial"/>
          <w:sz w:val="24"/>
        </w:rPr>
        <w:t xml:space="preserve">Eligible Program Participants </w:t>
      </w:r>
      <w:r>
        <w:rPr>
          <w:rFonts w:ascii="Arial" w:hAnsi="Arial"/>
          <w:sz w:val="24"/>
        </w:rPr>
        <w:tab/>
      </w:r>
      <w:r w:rsidR="002219C0">
        <w:rPr>
          <w:rFonts w:ascii="Arial" w:hAnsi="Arial"/>
          <w:sz w:val="24"/>
        </w:rPr>
        <w:t>7</w:t>
      </w:r>
    </w:p>
    <w:p w14:paraId="10E46E0B" w14:textId="77777777" w:rsidR="00014957" w:rsidRDefault="00014957">
      <w:pPr>
        <w:tabs>
          <w:tab w:val="left" w:leader="dot" w:pos="7920"/>
        </w:tabs>
        <w:rPr>
          <w:rFonts w:ascii="Arial" w:hAnsi="Arial"/>
          <w:sz w:val="24"/>
        </w:rPr>
      </w:pPr>
    </w:p>
    <w:p w14:paraId="265E4EE0" w14:textId="77777777" w:rsidR="00014957" w:rsidRDefault="00014957">
      <w:pPr>
        <w:tabs>
          <w:tab w:val="left" w:leader="dot" w:pos="8550"/>
        </w:tabs>
        <w:rPr>
          <w:rFonts w:ascii="Arial" w:hAnsi="Arial"/>
          <w:sz w:val="24"/>
        </w:rPr>
      </w:pPr>
      <w:r>
        <w:rPr>
          <w:rFonts w:ascii="Arial" w:hAnsi="Arial"/>
          <w:sz w:val="24"/>
        </w:rPr>
        <w:t>Requirements for Constructi</w:t>
      </w:r>
      <w:r w:rsidR="00597F43">
        <w:rPr>
          <w:rFonts w:ascii="Arial" w:hAnsi="Arial"/>
          <w:sz w:val="24"/>
        </w:rPr>
        <w:t xml:space="preserve">on or Rehabilitation Projects </w:t>
      </w:r>
      <w:r w:rsidR="00597F43">
        <w:rPr>
          <w:rFonts w:ascii="Arial" w:hAnsi="Arial"/>
          <w:sz w:val="24"/>
        </w:rPr>
        <w:tab/>
      </w:r>
      <w:r w:rsidR="0007785A">
        <w:rPr>
          <w:rFonts w:ascii="Arial" w:hAnsi="Arial"/>
          <w:sz w:val="24"/>
        </w:rPr>
        <w:t>8</w:t>
      </w:r>
    </w:p>
    <w:p w14:paraId="0B04A7AB" w14:textId="77777777" w:rsidR="00014957" w:rsidRDefault="00014957">
      <w:pPr>
        <w:tabs>
          <w:tab w:val="left" w:leader="dot" w:pos="7920"/>
        </w:tabs>
        <w:rPr>
          <w:rFonts w:ascii="Arial" w:hAnsi="Arial"/>
          <w:sz w:val="24"/>
        </w:rPr>
      </w:pPr>
    </w:p>
    <w:p w14:paraId="4CA0F8C1" w14:textId="77777777" w:rsidR="00014957" w:rsidRDefault="00014957">
      <w:pPr>
        <w:tabs>
          <w:tab w:val="left" w:leader="dot" w:pos="8550"/>
        </w:tabs>
        <w:rPr>
          <w:rFonts w:ascii="Arial" w:hAnsi="Arial"/>
          <w:sz w:val="24"/>
        </w:rPr>
      </w:pPr>
      <w:r>
        <w:rPr>
          <w:rFonts w:ascii="Arial" w:hAnsi="Arial"/>
          <w:sz w:val="24"/>
        </w:rPr>
        <w:t>Requirements f</w:t>
      </w:r>
      <w:r w:rsidR="00597F43">
        <w:rPr>
          <w:rFonts w:ascii="Arial" w:hAnsi="Arial"/>
          <w:sz w:val="24"/>
        </w:rPr>
        <w:t xml:space="preserve">or Rental Assistance Projects </w:t>
      </w:r>
      <w:r w:rsidR="00130C29">
        <w:rPr>
          <w:rFonts w:ascii="Arial" w:hAnsi="Arial"/>
          <w:sz w:val="24"/>
        </w:rPr>
        <w:t>………………………………………</w:t>
      </w:r>
      <w:r w:rsidR="001D6251">
        <w:rPr>
          <w:rFonts w:ascii="Arial" w:hAnsi="Arial"/>
          <w:sz w:val="24"/>
        </w:rPr>
        <w:t>.10</w:t>
      </w:r>
    </w:p>
    <w:p w14:paraId="5673CF57" w14:textId="77777777" w:rsidR="00014957" w:rsidRDefault="00014957">
      <w:pPr>
        <w:tabs>
          <w:tab w:val="left" w:leader="dot" w:pos="7920"/>
        </w:tabs>
        <w:rPr>
          <w:rFonts w:ascii="Arial" w:hAnsi="Arial"/>
          <w:sz w:val="24"/>
        </w:rPr>
      </w:pPr>
    </w:p>
    <w:p w14:paraId="33E62488" w14:textId="77777777" w:rsidR="00597F43" w:rsidRDefault="00597F43">
      <w:pPr>
        <w:tabs>
          <w:tab w:val="left" w:leader="dot" w:pos="7920"/>
        </w:tabs>
        <w:rPr>
          <w:rFonts w:ascii="Arial" w:hAnsi="Arial"/>
          <w:sz w:val="24"/>
        </w:rPr>
      </w:pPr>
      <w:r>
        <w:rPr>
          <w:rFonts w:ascii="Arial" w:hAnsi="Arial"/>
          <w:sz w:val="24"/>
        </w:rPr>
        <w:t>Short Term Rent, Utilities and Mortgage Assistance ……………………………….</w:t>
      </w:r>
      <w:r w:rsidR="0007785A">
        <w:rPr>
          <w:rFonts w:ascii="Arial" w:hAnsi="Arial"/>
          <w:sz w:val="24"/>
        </w:rPr>
        <w:t>10</w:t>
      </w:r>
    </w:p>
    <w:p w14:paraId="1F144CC6" w14:textId="77777777" w:rsidR="00597F43" w:rsidRDefault="00597F43">
      <w:pPr>
        <w:tabs>
          <w:tab w:val="left" w:leader="dot" w:pos="7920"/>
        </w:tabs>
        <w:rPr>
          <w:rFonts w:ascii="Arial" w:hAnsi="Arial"/>
          <w:sz w:val="24"/>
        </w:rPr>
      </w:pPr>
    </w:p>
    <w:p w14:paraId="68D219D3" w14:textId="77777777" w:rsidR="00014957" w:rsidRDefault="00014957">
      <w:pPr>
        <w:tabs>
          <w:tab w:val="left" w:pos="8550"/>
        </w:tabs>
        <w:rPr>
          <w:rFonts w:ascii="Arial" w:hAnsi="Arial"/>
          <w:sz w:val="24"/>
        </w:rPr>
      </w:pPr>
      <w:r>
        <w:rPr>
          <w:rFonts w:ascii="Arial" w:hAnsi="Arial"/>
          <w:sz w:val="24"/>
        </w:rPr>
        <w:t>Other Requirements Affectin</w:t>
      </w:r>
      <w:r w:rsidR="00597F43">
        <w:rPr>
          <w:rFonts w:ascii="Arial" w:hAnsi="Arial"/>
          <w:sz w:val="24"/>
        </w:rPr>
        <w:t>g All Projects………………………………………</w:t>
      </w:r>
      <w:proofErr w:type="gramStart"/>
      <w:r w:rsidR="00597F43">
        <w:rPr>
          <w:rFonts w:ascii="Arial" w:hAnsi="Arial"/>
          <w:sz w:val="24"/>
        </w:rPr>
        <w:t>…..</w:t>
      </w:r>
      <w:proofErr w:type="gramEnd"/>
      <w:r w:rsidR="0007785A">
        <w:rPr>
          <w:rFonts w:ascii="Arial" w:hAnsi="Arial"/>
          <w:sz w:val="24"/>
        </w:rPr>
        <w:t xml:space="preserve"> </w:t>
      </w:r>
      <w:r w:rsidR="00597F43">
        <w:rPr>
          <w:rFonts w:ascii="Arial" w:hAnsi="Arial"/>
          <w:sz w:val="24"/>
        </w:rPr>
        <w:t>1</w:t>
      </w:r>
      <w:r w:rsidR="0007785A">
        <w:rPr>
          <w:rFonts w:ascii="Arial" w:hAnsi="Arial"/>
          <w:sz w:val="24"/>
        </w:rPr>
        <w:t>2</w:t>
      </w:r>
    </w:p>
    <w:p w14:paraId="5F35A1F2" w14:textId="77777777" w:rsidR="00014957" w:rsidRDefault="00157B20">
      <w:pPr>
        <w:pStyle w:val="Heading2"/>
        <w:tabs>
          <w:tab w:val="left" w:leader="dot" w:pos="7920"/>
        </w:tabs>
        <w:jc w:val="center"/>
      </w:pPr>
      <w:r>
        <w:t xml:space="preserve"> </w:t>
      </w:r>
      <w:r w:rsidR="00E37D06">
        <w:t xml:space="preserve">II. </w:t>
      </w:r>
      <w:r w:rsidR="00014957">
        <w:t>Application Selection Process</w:t>
      </w:r>
    </w:p>
    <w:p w14:paraId="2792A924" w14:textId="77777777" w:rsidR="00014957" w:rsidRDefault="002219C0">
      <w:pPr>
        <w:tabs>
          <w:tab w:val="left" w:leader="dot" w:pos="8550"/>
        </w:tabs>
        <w:rPr>
          <w:rFonts w:ascii="Arial" w:hAnsi="Arial"/>
          <w:sz w:val="24"/>
        </w:rPr>
      </w:pPr>
      <w:r>
        <w:rPr>
          <w:rFonts w:ascii="Arial" w:hAnsi="Arial"/>
          <w:sz w:val="24"/>
        </w:rPr>
        <w:t xml:space="preserve">Submission &amp; </w:t>
      </w:r>
      <w:r w:rsidR="00597F43">
        <w:rPr>
          <w:rFonts w:ascii="Arial" w:hAnsi="Arial"/>
          <w:sz w:val="24"/>
        </w:rPr>
        <w:t>Threshold Requirements</w:t>
      </w:r>
      <w:r>
        <w:rPr>
          <w:rFonts w:ascii="Arial" w:hAnsi="Arial"/>
          <w:sz w:val="24"/>
        </w:rPr>
        <w:t xml:space="preserve">   </w:t>
      </w:r>
      <w:r w:rsidR="00597F43">
        <w:rPr>
          <w:rFonts w:ascii="Arial" w:hAnsi="Arial"/>
          <w:sz w:val="24"/>
        </w:rPr>
        <w:t>…………………………………………….1</w:t>
      </w:r>
      <w:r w:rsidR="006A7C59">
        <w:rPr>
          <w:rFonts w:ascii="Arial" w:hAnsi="Arial"/>
          <w:sz w:val="24"/>
        </w:rPr>
        <w:t>5</w:t>
      </w:r>
    </w:p>
    <w:p w14:paraId="406F96F4" w14:textId="77777777" w:rsidR="00014957" w:rsidRDefault="00014957">
      <w:pPr>
        <w:tabs>
          <w:tab w:val="left" w:leader="dot" w:pos="7920"/>
        </w:tabs>
        <w:rPr>
          <w:rFonts w:ascii="Arial" w:hAnsi="Arial"/>
          <w:sz w:val="24"/>
        </w:rPr>
      </w:pPr>
    </w:p>
    <w:p w14:paraId="13FEF66B" w14:textId="77777777" w:rsidR="00014957" w:rsidRDefault="00014957">
      <w:pPr>
        <w:tabs>
          <w:tab w:val="left" w:leader="dot" w:pos="8550"/>
        </w:tabs>
        <w:rPr>
          <w:rFonts w:ascii="Arial" w:hAnsi="Arial"/>
          <w:sz w:val="24"/>
        </w:rPr>
      </w:pPr>
      <w:r>
        <w:rPr>
          <w:rFonts w:ascii="Arial" w:hAnsi="Arial"/>
          <w:sz w:val="24"/>
        </w:rPr>
        <w:t>Grant Awar</w:t>
      </w:r>
      <w:r w:rsidR="00597F43">
        <w:rPr>
          <w:rFonts w:ascii="Arial" w:hAnsi="Arial"/>
          <w:sz w:val="24"/>
        </w:rPr>
        <w:t xml:space="preserve">d and Implementation Process </w:t>
      </w:r>
      <w:r w:rsidR="00597F43">
        <w:rPr>
          <w:rFonts w:ascii="Arial" w:hAnsi="Arial"/>
          <w:sz w:val="24"/>
        </w:rPr>
        <w:tab/>
        <w:t>1</w:t>
      </w:r>
      <w:r w:rsidR="00A53623">
        <w:rPr>
          <w:rFonts w:ascii="Arial" w:hAnsi="Arial"/>
          <w:sz w:val="24"/>
        </w:rPr>
        <w:t>6</w:t>
      </w:r>
    </w:p>
    <w:p w14:paraId="3740304D" w14:textId="77777777" w:rsidR="00014957" w:rsidRDefault="00014957">
      <w:pPr>
        <w:tabs>
          <w:tab w:val="left" w:leader="dot" w:pos="7920"/>
        </w:tabs>
        <w:rPr>
          <w:rFonts w:ascii="Arial" w:hAnsi="Arial"/>
          <w:sz w:val="24"/>
        </w:rPr>
      </w:pPr>
    </w:p>
    <w:p w14:paraId="3489D41D" w14:textId="77777777" w:rsidR="00014957" w:rsidRDefault="00014957">
      <w:pPr>
        <w:tabs>
          <w:tab w:val="left" w:leader="dot" w:pos="8550"/>
        </w:tabs>
        <w:rPr>
          <w:rFonts w:ascii="Arial" w:hAnsi="Arial"/>
          <w:sz w:val="24"/>
        </w:rPr>
      </w:pPr>
      <w:r>
        <w:rPr>
          <w:rFonts w:ascii="Arial" w:hAnsi="Arial"/>
          <w:sz w:val="24"/>
        </w:rPr>
        <w:t xml:space="preserve">Project Completion and </w:t>
      </w:r>
      <w:r w:rsidR="00597F43">
        <w:rPr>
          <w:rFonts w:ascii="Arial" w:hAnsi="Arial"/>
          <w:sz w:val="24"/>
        </w:rPr>
        <w:t xml:space="preserve">Expenditures of Funds </w:t>
      </w:r>
      <w:r w:rsidR="00597F43">
        <w:rPr>
          <w:rFonts w:ascii="Arial" w:hAnsi="Arial"/>
          <w:sz w:val="24"/>
        </w:rPr>
        <w:tab/>
        <w:t>1</w:t>
      </w:r>
      <w:r w:rsidR="00A53623">
        <w:rPr>
          <w:rFonts w:ascii="Arial" w:hAnsi="Arial"/>
          <w:sz w:val="24"/>
        </w:rPr>
        <w:t>6</w:t>
      </w:r>
    </w:p>
    <w:p w14:paraId="269B23B8" w14:textId="77777777" w:rsidR="008E41D9" w:rsidRDefault="008E41D9">
      <w:pPr>
        <w:tabs>
          <w:tab w:val="left" w:leader="dot" w:pos="8550"/>
        </w:tabs>
        <w:rPr>
          <w:rFonts w:ascii="Arial" w:hAnsi="Arial"/>
          <w:sz w:val="24"/>
        </w:rPr>
      </w:pPr>
    </w:p>
    <w:p w14:paraId="28B612C0" w14:textId="77777777" w:rsidR="00A53623" w:rsidRDefault="00A53623" w:rsidP="00A53623">
      <w:pPr>
        <w:pStyle w:val="Heading2"/>
        <w:tabs>
          <w:tab w:val="left" w:leader="dot" w:pos="7920"/>
        </w:tabs>
        <w:jc w:val="center"/>
      </w:pPr>
      <w:r>
        <w:t>III.</w:t>
      </w:r>
      <w:r w:rsidR="000D5059">
        <w:t xml:space="preserve"> </w:t>
      </w:r>
      <w:r>
        <w:t>Program Application Forms</w:t>
      </w:r>
    </w:p>
    <w:p w14:paraId="6BFA1F79" w14:textId="77777777" w:rsidR="00A53623" w:rsidRDefault="00A53623" w:rsidP="00A53623">
      <w:pPr>
        <w:tabs>
          <w:tab w:val="left" w:leader="dot" w:pos="8550"/>
        </w:tabs>
        <w:rPr>
          <w:rFonts w:ascii="Arial" w:hAnsi="Arial"/>
          <w:sz w:val="24"/>
        </w:rPr>
      </w:pPr>
      <w:r>
        <w:rPr>
          <w:rFonts w:ascii="Arial" w:hAnsi="Arial"/>
          <w:sz w:val="24"/>
        </w:rPr>
        <w:t>Project Application</w:t>
      </w:r>
      <w:r>
        <w:rPr>
          <w:rFonts w:ascii="Arial" w:hAnsi="Arial"/>
          <w:sz w:val="24"/>
        </w:rPr>
        <w:tab/>
        <w:t>1</w:t>
      </w:r>
      <w:r w:rsidR="00902F56">
        <w:rPr>
          <w:rFonts w:ascii="Arial" w:hAnsi="Arial"/>
          <w:sz w:val="24"/>
        </w:rPr>
        <w:t>7</w:t>
      </w:r>
    </w:p>
    <w:p w14:paraId="759648FC" w14:textId="77777777" w:rsidR="00A53623" w:rsidRDefault="00A53623" w:rsidP="00A53623">
      <w:pPr>
        <w:tabs>
          <w:tab w:val="left" w:leader="dot" w:pos="7920"/>
        </w:tabs>
        <w:rPr>
          <w:rFonts w:ascii="Arial" w:hAnsi="Arial"/>
          <w:sz w:val="24"/>
        </w:rPr>
      </w:pPr>
    </w:p>
    <w:p w14:paraId="217AD845" w14:textId="77777777" w:rsidR="00014957" w:rsidRDefault="008E41D9" w:rsidP="00A53623">
      <w:pPr>
        <w:tabs>
          <w:tab w:val="left" w:leader="dot" w:pos="8550"/>
        </w:tabs>
        <w:spacing w:line="360" w:lineRule="auto"/>
        <w:rPr>
          <w:rFonts w:ascii="Arial" w:hAnsi="Arial"/>
          <w:sz w:val="24"/>
        </w:rPr>
      </w:pPr>
      <w:r>
        <w:rPr>
          <w:rFonts w:ascii="Arial" w:hAnsi="Arial"/>
          <w:sz w:val="24"/>
        </w:rPr>
        <w:t>Appendix A – Worcester Eligible Metropolitan Statistical Area (EMSA)</w:t>
      </w:r>
      <w:r w:rsidR="00902F56">
        <w:rPr>
          <w:rFonts w:ascii="Arial" w:hAnsi="Arial"/>
          <w:sz w:val="24"/>
        </w:rPr>
        <w:t xml:space="preserve"> </w:t>
      </w:r>
      <w:r w:rsidR="00902F56">
        <w:rPr>
          <w:rFonts w:ascii="Arial" w:hAnsi="Arial"/>
          <w:sz w:val="24"/>
        </w:rPr>
        <w:tab/>
        <w:t>26</w:t>
      </w:r>
    </w:p>
    <w:p w14:paraId="00C79820" w14:textId="77777777" w:rsidR="008E41D9" w:rsidRDefault="008E41D9" w:rsidP="00A53623">
      <w:pPr>
        <w:tabs>
          <w:tab w:val="left" w:leader="dot" w:pos="8550"/>
        </w:tabs>
        <w:spacing w:line="360" w:lineRule="auto"/>
        <w:rPr>
          <w:rFonts w:ascii="Arial" w:hAnsi="Arial"/>
          <w:sz w:val="24"/>
        </w:rPr>
      </w:pPr>
    </w:p>
    <w:p w14:paraId="0423BAED" w14:textId="77777777" w:rsidR="008E41D9" w:rsidRPr="00A53623" w:rsidRDefault="008E41D9" w:rsidP="00A53623">
      <w:pPr>
        <w:tabs>
          <w:tab w:val="left" w:leader="dot" w:pos="8550"/>
        </w:tabs>
        <w:spacing w:line="360" w:lineRule="auto"/>
        <w:rPr>
          <w:rFonts w:ascii="Arial" w:hAnsi="Arial" w:cs="Arial"/>
          <w:sz w:val="24"/>
          <w:szCs w:val="24"/>
        </w:rPr>
      </w:pPr>
      <w:r w:rsidRPr="00A53623">
        <w:rPr>
          <w:rFonts w:ascii="Arial" w:hAnsi="Arial" w:cs="Arial"/>
          <w:sz w:val="24"/>
          <w:szCs w:val="24"/>
        </w:rPr>
        <w:t>Appendix B – Current Income Limits &amp; Fair Market Rents (FMR)</w:t>
      </w:r>
      <w:r w:rsidRPr="00A53623">
        <w:rPr>
          <w:rFonts w:ascii="Arial" w:hAnsi="Arial" w:cs="Arial"/>
          <w:sz w:val="24"/>
          <w:szCs w:val="24"/>
        </w:rPr>
        <w:tab/>
      </w:r>
      <w:r w:rsidR="00902F56">
        <w:rPr>
          <w:rFonts w:ascii="Arial" w:hAnsi="Arial" w:cs="Arial"/>
          <w:sz w:val="24"/>
          <w:szCs w:val="24"/>
        </w:rPr>
        <w:t>27</w:t>
      </w:r>
    </w:p>
    <w:p w14:paraId="69C6CB85" w14:textId="77777777" w:rsidR="00E37D06" w:rsidRPr="00A53623" w:rsidRDefault="00A53623" w:rsidP="00A53623">
      <w:pPr>
        <w:pStyle w:val="Heading1"/>
        <w:spacing w:line="360" w:lineRule="auto"/>
        <w:rPr>
          <w:rFonts w:cs="Arial"/>
          <w:b w:val="0"/>
          <w:sz w:val="24"/>
          <w:szCs w:val="24"/>
        </w:rPr>
      </w:pPr>
      <w:r w:rsidRPr="00A53623">
        <w:rPr>
          <w:rFonts w:cs="Arial"/>
          <w:b w:val="0"/>
          <w:sz w:val="24"/>
          <w:szCs w:val="24"/>
        </w:rPr>
        <w:t>Attachment A – HOPWA Budget Guidelines…</w:t>
      </w:r>
      <w:r>
        <w:rPr>
          <w:rFonts w:cs="Arial"/>
          <w:b w:val="0"/>
          <w:sz w:val="24"/>
          <w:szCs w:val="24"/>
        </w:rPr>
        <w:t>……………………………………….</w:t>
      </w:r>
      <w:r w:rsidRPr="00A53623">
        <w:rPr>
          <w:rFonts w:cs="Arial"/>
          <w:b w:val="0"/>
          <w:sz w:val="24"/>
          <w:szCs w:val="24"/>
        </w:rPr>
        <w:t>3</w:t>
      </w:r>
      <w:r w:rsidR="00902F56">
        <w:rPr>
          <w:rFonts w:cs="Arial"/>
          <w:b w:val="0"/>
          <w:sz w:val="24"/>
          <w:szCs w:val="24"/>
        </w:rPr>
        <w:t>4</w:t>
      </w:r>
    </w:p>
    <w:p w14:paraId="0A7AA636" w14:textId="77777777" w:rsidR="00A53623" w:rsidRDefault="00A53623" w:rsidP="00A53623">
      <w:pPr>
        <w:spacing w:line="360" w:lineRule="auto"/>
        <w:rPr>
          <w:rFonts w:ascii="Arial" w:hAnsi="Arial" w:cs="Arial"/>
          <w:sz w:val="24"/>
          <w:szCs w:val="24"/>
        </w:rPr>
      </w:pPr>
    </w:p>
    <w:p w14:paraId="1E4727A2" w14:textId="77777777" w:rsidR="00A53623" w:rsidRPr="00A53623" w:rsidRDefault="00A53623" w:rsidP="00A53623">
      <w:pPr>
        <w:spacing w:line="360" w:lineRule="auto"/>
        <w:rPr>
          <w:rFonts w:ascii="Arial" w:hAnsi="Arial" w:cs="Arial"/>
          <w:sz w:val="24"/>
          <w:szCs w:val="24"/>
        </w:rPr>
      </w:pPr>
      <w:r w:rsidRPr="00A53623">
        <w:rPr>
          <w:rFonts w:ascii="Arial" w:hAnsi="Arial" w:cs="Arial"/>
          <w:sz w:val="24"/>
          <w:szCs w:val="24"/>
        </w:rPr>
        <w:t>Attachment B – Project Implementation Schedule…</w:t>
      </w:r>
      <w:r>
        <w:rPr>
          <w:rFonts w:ascii="Arial" w:hAnsi="Arial" w:cs="Arial"/>
          <w:sz w:val="24"/>
          <w:szCs w:val="24"/>
        </w:rPr>
        <w:t>………………………………...</w:t>
      </w:r>
      <w:r w:rsidRPr="00A53623">
        <w:rPr>
          <w:rFonts w:ascii="Arial" w:hAnsi="Arial" w:cs="Arial"/>
          <w:sz w:val="24"/>
          <w:szCs w:val="24"/>
        </w:rPr>
        <w:t>4</w:t>
      </w:r>
      <w:r w:rsidR="00902F56">
        <w:rPr>
          <w:rFonts w:ascii="Arial" w:hAnsi="Arial" w:cs="Arial"/>
          <w:sz w:val="24"/>
          <w:szCs w:val="24"/>
        </w:rPr>
        <w:t>2</w:t>
      </w:r>
    </w:p>
    <w:p w14:paraId="2AC8264E" w14:textId="77777777" w:rsidR="00A53623" w:rsidRDefault="00A53623" w:rsidP="00A53623">
      <w:pPr>
        <w:spacing w:line="360" w:lineRule="auto"/>
        <w:rPr>
          <w:rFonts w:ascii="Arial" w:hAnsi="Arial" w:cs="Arial"/>
          <w:sz w:val="24"/>
          <w:szCs w:val="24"/>
        </w:rPr>
      </w:pPr>
    </w:p>
    <w:p w14:paraId="5B723781" w14:textId="77777777" w:rsidR="00A53623" w:rsidRPr="00A53623" w:rsidRDefault="00A53623" w:rsidP="00A53623">
      <w:pPr>
        <w:spacing w:line="360" w:lineRule="auto"/>
        <w:rPr>
          <w:rFonts w:ascii="Arial" w:hAnsi="Arial" w:cs="Arial"/>
          <w:sz w:val="24"/>
          <w:szCs w:val="24"/>
        </w:rPr>
      </w:pPr>
      <w:r w:rsidRPr="00A53623">
        <w:rPr>
          <w:rFonts w:ascii="Arial" w:hAnsi="Arial" w:cs="Arial"/>
          <w:sz w:val="24"/>
          <w:szCs w:val="24"/>
        </w:rPr>
        <w:t>Attachment C – Application Checklist for Required Documents……</w:t>
      </w:r>
      <w:r>
        <w:rPr>
          <w:rFonts w:ascii="Arial" w:hAnsi="Arial" w:cs="Arial"/>
          <w:sz w:val="24"/>
          <w:szCs w:val="24"/>
        </w:rPr>
        <w:t>………………</w:t>
      </w:r>
      <w:r w:rsidRPr="00A53623">
        <w:rPr>
          <w:rFonts w:ascii="Arial" w:hAnsi="Arial" w:cs="Arial"/>
          <w:sz w:val="24"/>
          <w:szCs w:val="24"/>
        </w:rPr>
        <w:t>4</w:t>
      </w:r>
      <w:r w:rsidR="00902F56">
        <w:rPr>
          <w:rFonts w:ascii="Arial" w:hAnsi="Arial" w:cs="Arial"/>
          <w:sz w:val="24"/>
          <w:szCs w:val="24"/>
        </w:rPr>
        <w:t>4</w:t>
      </w:r>
    </w:p>
    <w:p w14:paraId="47C84068" w14:textId="77777777" w:rsidR="00014957" w:rsidRDefault="00A53623">
      <w:pPr>
        <w:pStyle w:val="Heading1"/>
        <w:jc w:val="center"/>
      </w:pPr>
      <w:r>
        <w:br w:type="page"/>
      </w:r>
      <w:r w:rsidR="00E37D06">
        <w:lastRenderedPageBreak/>
        <w:t xml:space="preserve">I.  </w:t>
      </w:r>
      <w:r w:rsidR="00014957">
        <w:t>HOPWA GRANT PROGRAM DESCRIPTION</w:t>
      </w:r>
    </w:p>
    <w:p w14:paraId="685BA8E0" w14:textId="77777777" w:rsidR="00014957" w:rsidRDefault="00014957">
      <w:pPr>
        <w:pStyle w:val="Heading2"/>
      </w:pPr>
      <w:r>
        <w:t>INTRODUCTION</w:t>
      </w:r>
    </w:p>
    <w:p w14:paraId="1F6A8413" w14:textId="77777777" w:rsidR="002D5612" w:rsidRDefault="00014957" w:rsidP="00BB6F73">
      <w:pPr>
        <w:jc w:val="both"/>
        <w:rPr>
          <w:rFonts w:ascii="Arial" w:hAnsi="Arial"/>
          <w:sz w:val="24"/>
        </w:rPr>
      </w:pPr>
      <w:r>
        <w:rPr>
          <w:rFonts w:ascii="Arial" w:hAnsi="Arial"/>
          <w:sz w:val="24"/>
        </w:rPr>
        <w:t xml:space="preserve">The </w:t>
      </w:r>
      <w:r w:rsidR="00A432AA" w:rsidRPr="00A432AA">
        <w:rPr>
          <w:rFonts w:ascii="Arial" w:hAnsi="Arial"/>
          <w:sz w:val="24"/>
        </w:rPr>
        <w:t xml:space="preserve">City of </w:t>
      </w:r>
      <w:smartTag w:uri="urn:schemas-microsoft-com:office:smarttags" w:element="City">
        <w:smartTag w:uri="urn:schemas-microsoft-com:office:smarttags" w:element="place">
          <w:r w:rsidR="00A432AA" w:rsidRPr="00A432AA">
            <w:rPr>
              <w:rFonts w:ascii="Arial" w:hAnsi="Arial"/>
              <w:sz w:val="24"/>
            </w:rPr>
            <w:t>Worcester</w:t>
          </w:r>
        </w:smartTag>
      </w:smartTag>
      <w:r w:rsidR="00A432AA">
        <w:rPr>
          <w:rFonts w:ascii="Arial" w:hAnsi="Arial"/>
          <w:sz w:val="24"/>
        </w:rPr>
        <w:t>’s</w:t>
      </w:r>
      <w:r>
        <w:rPr>
          <w:rFonts w:ascii="Arial" w:hAnsi="Arial"/>
          <w:sz w:val="24"/>
        </w:rPr>
        <w:t xml:space="preserve"> Housing Opportunities for Persons </w:t>
      </w:r>
      <w:r w:rsidR="00F138C6">
        <w:rPr>
          <w:rFonts w:ascii="Arial" w:hAnsi="Arial"/>
          <w:sz w:val="24"/>
        </w:rPr>
        <w:t>with</w:t>
      </w:r>
      <w:r>
        <w:rPr>
          <w:rFonts w:ascii="Arial" w:hAnsi="Arial"/>
          <w:sz w:val="24"/>
        </w:rPr>
        <w:t xml:space="preserve"> AIDS (HOPWA) Grant Program</w:t>
      </w:r>
      <w:r w:rsidR="002D5612">
        <w:rPr>
          <w:rFonts w:ascii="Arial" w:hAnsi="Arial"/>
          <w:sz w:val="24"/>
        </w:rPr>
        <w:t xml:space="preserve"> </w:t>
      </w:r>
      <w:r w:rsidR="00F138C6">
        <w:rPr>
          <w:rFonts w:ascii="Arial" w:hAnsi="Arial"/>
          <w:sz w:val="24"/>
        </w:rPr>
        <w:t>assists</w:t>
      </w:r>
      <w:r w:rsidR="002D5612">
        <w:rPr>
          <w:rFonts w:ascii="Arial" w:hAnsi="Arial"/>
          <w:sz w:val="24"/>
        </w:rPr>
        <w:t xml:space="preserve"> low-</w:t>
      </w:r>
      <w:r w:rsidR="00F9346A">
        <w:rPr>
          <w:rFonts w:ascii="Arial" w:hAnsi="Arial"/>
          <w:sz w:val="24"/>
        </w:rPr>
        <w:t xml:space="preserve"> and moderate-income </w:t>
      </w:r>
      <w:r w:rsidR="002D5612">
        <w:rPr>
          <w:rFonts w:ascii="Arial" w:hAnsi="Arial"/>
          <w:sz w:val="24"/>
        </w:rPr>
        <w:t xml:space="preserve">individuals diagnosed with HIV/AIDS and their family members living with them. The </w:t>
      </w:r>
      <w:r w:rsidR="00F9346A">
        <w:rPr>
          <w:rFonts w:ascii="Arial" w:hAnsi="Arial"/>
          <w:sz w:val="24"/>
        </w:rPr>
        <w:t xml:space="preserve">long-term goal of the </w:t>
      </w:r>
      <w:r w:rsidR="002D5612">
        <w:rPr>
          <w:rFonts w:ascii="Arial" w:hAnsi="Arial"/>
          <w:sz w:val="24"/>
        </w:rPr>
        <w:t xml:space="preserve">program is </w:t>
      </w:r>
      <w:r w:rsidR="00F9346A">
        <w:rPr>
          <w:rFonts w:ascii="Arial" w:hAnsi="Arial"/>
          <w:sz w:val="24"/>
        </w:rPr>
        <w:t>to maximize the investment of HOPWA funds in the development of permanent housing and the provision of housing related services.</w:t>
      </w:r>
    </w:p>
    <w:p w14:paraId="5459998E" w14:textId="77777777" w:rsidR="002D5612" w:rsidRDefault="002D5612" w:rsidP="00BB6F73">
      <w:pPr>
        <w:jc w:val="both"/>
        <w:rPr>
          <w:rFonts w:ascii="Arial" w:hAnsi="Arial"/>
          <w:sz w:val="24"/>
        </w:rPr>
      </w:pPr>
    </w:p>
    <w:p w14:paraId="0C64AF76" w14:textId="77777777" w:rsidR="00CD560A" w:rsidRDefault="002D5612" w:rsidP="00BB6F73">
      <w:pPr>
        <w:jc w:val="both"/>
        <w:rPr>
          <w:rFonts w:ascii="Arial" w:hAnsi="Arial"/>
          <w:sz w:val="24"/>
        </w:rPr>
      </w:pPr>
      <w:r>
        <w:rPr>
          <w:rFonts w:ascii="Arial" w:hAnsi="Arial"/>
          <w:sz w:val="24"/>
        </w:rPr>
        <w:t xml:space="preserve">The </w:t>
      </w:r>
      <w:r w:rsidR="00F138C6">
        <w:rPr>
          <w:rFonts w:ascii="Arial" w:hAnsi="Arial"/>
          <w:sz w:val="24"/>
        </w:rPr>
        <w:t>U.S. Department of Housing and Urban Development (HUD) funds the Program with HOPWA entitlement funds annually awarded to the City</w:t>
      </w:r>
      <w:r>
        <w:rPr>
          <w:rFonts w:ascii="Arial" w:hAnsi="Arial"/>
          <w:sz w:val="24"/>
        </w:rPr>
        <w:t xml:space="preserve">. </w:t>
      </w:r>
      <w:r w:rsidR="00E53EEE">
        <w:rPr>
          <w:rFonts w:ascii="Arial" w:hAnsi="Arial"/>
          <w:sz w:val="24"/>
        </w:rPr>
        <w:t xml:space="preserve"> </w:t>
      </w:r>
      <w:r w:rsidR="00A41727" w:rsidRPr="0043366E">
        <w:rPr>
          <w:rFonts w:ascii="Arial" w:hAnsi="Arial"/>
          <w:sz w:val="24"/>
        </w:rPr>
        <w:t xml:space="preserve">In </w:t>
      </w:r>
      <w:r w:rsidR="00F55A32" w:rsidRPr="0043366E">
        <w:rPr>
          <w:rFonts w:ascii="Arial" w:hAnsi="Arial"/>
          <w:sz w:val="24"/>
        </w:rPr>
        <w:t>FY20</w:t>
      </w:r>
      <w:r w:rsidR="003F5041" w:rsidRPr="0043366E">
        <w:rPr>
          <w:rFonts w:ascii="Arial" w:hAnsi="Arial"/>
          <w:sz w:val="24"/>
        </w:rPr>
        <w:t>2</w:t>
      </w:r>
      <w:r w:rsidR="003078ED">
        <w:rPr>
          <w:rFonts w:ascii="Arial" w:hAnsi="Arial"/>
          <w:sz w:val="24"/>
        </w:rPr>
        <w:t>4</w:t>
      </w:r>
      <w:r w:rsidR="00A41727" w:rsidRPr="0043366E">
        <w:rPr>
          <w:rFonts w:ascii="Arial" w:hAnsi="Arial"/>
          <w:sz w:val="24"/>
        </w:rPr>
        <w:t>,</w:t>
      </w:r>
      <w:r w:rsidR="00A41727">
        <w:rPr>
          <w:rFonts w:ascii="Arial" w:hAnsi="Arial"/>
          <w:sz w:val="24"/>
        </w:rPr>
        <w:t xml:space="preserve"> the City of Worcester anticipates </w:t>
      </w:r>
      <w:r w:rsidR="00A41727" w:rsidRPr="00BB0887">
        <w:rPr>
          <w:rFonts w:ascii="Arial" w:hAnsi="Arial"/>
          <w:sz w:val="24"/>
        </w:rPr>
        <w:t xml:space="preserve">approximately </w:t>
      </w:r>
      <w:r w:rsidR="00095BC9" w:rsidRPr="007107E9">
        <w:rPr>
          <w:rFonts w:ascii="Arial" w:hAnsi="Arial"/>
          <w:sz w:val="24"/>
        </w:rPr>
        <w:t>$</w:t>
      </w:r>
      <w:r w:rsidR="00E25AAF" w:rsidRPr="007107E9">
        <w:rPr>
          <w:rFonts w:ascii="Arial" w:hAnsi="Arial"/>
          <w:sz w:val="24"/>
        </w:rPr>
        <w:t>7</w:t>
      </w:r>
      <w:r w:rsidR="007107E9" w:rsidRPr="007107E9">
        <w:rPr>
          <w:rFonts w:ascii="Arial" w:hAnsi="Arial"/>
          <w:sz w:val="24"/>
        </w:rPr>
        <w:t>33</w:t>
      </w:r>
      <w:r w:rsidR="00E25AAF" w:rsidRPr="007107E9">
        <w:rPr>
          <w:rFonts w:ascii="Arial" w:hAnsi="Arial"/>
          <w:sz w:val="24"/>
        </w:rPr>
        <w:t>,0</w:t>
      </w:r>
      <w:r w:rsidR="007107E9" w:rsidRPr="007107E9">
        <w:rPr>
          <w:rFonts w:ascii="Arial" w:hAnsi="Arial"/>
          <w:sz w:val="24"/>
        </w:rPr>
        <w:t>16</w:t>
      </w:r>
      <w:r w:rsidR="00E25AAF" w:rsidRPr="007107E9">
        <w:rPr>
          <w:rFonts w:ascii="Arial" w:hAnsi="Arial"/>
          <w:sz w:val="24"/>
        </w:rPr>
        <w:t>.</w:t>
      </w:r>
      <w:r w:rsidR="007107E9">
        <w:rPr>
          <w:rFonts w:ascii="Arial" w:hAnsi="Arial"/>
          <w:sz w:val="24"/>
        </w:rPr>
        <w:t>00</w:t>
      </w:r>
      <w:r w:rsidR="006D38C8" w:rsidRPr="00901C57">
        <w:rPr>
          <w:rFonts w:ascii="Arial" w:hAnsi="Arial"/>
          <w:sz w:val="24"/>
        </w:rPr>
        <w:t xml:space="preserve"> </w:t>
      </w:r>
      <w:r w:rsidR="00CD560A" w:rsidRPr="00901C57">
        <w:rPr>
          <w:rFonts w:ascii="Arial" w:hAnsi="Arial"/>
          <w:sz w:val="24"/>
        </w:rPr>
        <w:t>to</w:t>
      </w:r>
      <w:r w:rsidR="00CD560A" w:rsidRPr="00BB0887">
        <w:rPr>
          <w:rFonts w:ascii="Arial" w:hAnsi="Arial"/>
          <w:sz w:val="24"/>
        </w:rPr>
        <w:t xml:space="preserve"> serve</w:t>
      </w:r>
      <w:r w:rsidR="00CD560A">
        <w:rPr>
          <w:rFonts w:ascii="Arial" w:hAnsi="Arial"/>
          <w:sz w:val="24"/>
        </w:rPr>
        <w:t xml:space="preserve"> populations within the Worcester EMSA (</w:t>
      </w:r>
      <w:r w:rsidR="00E955A6">
        <w:rPr>
          <w:rFonts w:ascii="Arial" w:hAnsi="Arial"/>
          <w:sz w:val="24"/>
        </w:rPr>
        <w:t>see Exhibit</w:t>
      </w:r>
      <w:r w:rsidR="00CD560A">
        <w:rPr>
          <w:rFonts w:ascii="Arial" w:hAnsi="Arial"/>
          <w:sz w:val="24"/>
        </w:rPr>
        <w:t xml:space="preserve"> A)</w:t>
      </w:r>
      <w:r w:rsidR="00A41727">
        <w:rPr>
          <w:rFonts w:ascii="Arial" w:hAnsi="Arial"/>
          <w:sz w:val="24"/>
        </w:rPr>
        <w:t xml:space="preserve">.  </w:t>
      </w:r>
    </w:p>
    <w:p w14:paraId="0DABF14D" w14:textId="77777777" w:rsidR="00760912" w:rsidRDefault="00760912" w:rsidP="00BB6F73">
      <w:pPr>
        <w:jc w:val="both"/>
        <w:rPr>
          <w:rFonts w:ascii="Arial" w:hAnsi="Arial"/>
          <w:sz w:val="24"/>
        </w:rPr>
      </w:pPr>
    </w:p>
    <w:p w14:paraId="1854C9A0" w14:textId="77777777" w:rsidR="00014957" w:rsidRDefault="00A41727" w:rsidP="00BB6F73">
      <w:pPr>
        <w:jc w:val="both"/>
        <w:rPr>
          <w:rFonts w:ascii="Arial" w:hAnsi="Arial"/>
          <w:sz w:val="24"/>
        </w:rPr>
      </w:pPr>
      <w:r>
        <w:rPr>
          <w:rFonts w:ascii="Arial" w:hAnsi="Arial"/>
          <w:sz w:val="24"/>
        </w:rPr>
        <w:t>A</w:t>
      </w:r>
      <w:r w:rsidR="002D5612">
        <w:rPr>
          <w:rFonts w:ascii="Arial" w:hAnsi="Arial"/>
          <w:sz w:val="24"/>
        </w:rPr>
        <w:t>ll activities must comply with applicable HOPWA regulations, which are found in 24 CFR 574. The program is designed to:</w:t>
      </w:r>
      <w:r w:rsidR="00014957">
        <w:rPr>
          <w:rFonts w:ascii="Arial" w:hAnsi="Arial"/>
          <w:sz w:val="24"/>
        </w:rPr>
        <w:t xml:space="preserve"> </w:t>
      </w:r>
    </w:p>
    <w:p w14:paraId="07C7D0E0" w14:textId="77777777" w:rsidR="00BD0A3A" w:rsidRDefault="00994503" w:rsidP="00BB6F73">
      <w:pPr>
        <w:numPr>
          <w:ilvl w:val="0"/>
          <w:numId w:val="10"/>
        </w:numPr>
        <w:jc w:val="both"/>
        <w:rPr>
          <w:rFonts w:ascii="Arial" w:hAnsi="Arial"/>
          <w:sz w:val="24"/>
        </w:rPr>
      </w:pPr>
      <w:r>
        <w:rPr>
          <w:rFonts w:ascii="Arial" w:hAnsi="Arial"/>
          <w:sz w:val="24"/>
        </w:rPr>
        <w:t xml:space="preserve">provide </w:t>
      </w:r>
      <w:r w:rsidR="00BD0A3A">
        <w:rPr>
          <w:rFonts w:ascii="Arial" w:hAnsi="Arial"/>
          <w:sz w:val="24"/>
        </w:rPr>
        <w:t xml:space="preserve">a stable living environment in housing that is safe, </w:t>
      </w:r>
      <w:proofErr w:type="gramStart"/>
      <w:r w:rsidR="00BD0A3A">
        <w:rPr>
          <w:rFonts w:ascii="Arial" w:hAnsi="Arial"/>
          <w:sz w:val="24"/>
        </w:rPr>
        <w:t>decent</w:t>
      </w:r>
      <w:proofErr w:type="gramEnd"/>
      <w:r w:rsidR="00BD0A3A">
        <w:rPr>
          <w:rFonts w:ascii="Arial" w:hAnsi="Arial"/>
          <w:sz w:val="24"/>
        </w:rPr>
        <w:t xml:space="preserve"> and sanitary</w:t>
      </w:r>
      <w:r w:rsidR="002A527B">
        <w:rPr>
          <w:rFonts w:ascii="Arial" w:hAnsi="Arial"/>
          <w:sz w:val="24"/>
        </w:rPr>
        <w:t xml:space="preserve"> and</w:t>
      </w:r>
      <w:r w:rsidR="00BD0A3A">
        <w:rPr>
          <w:rFonts w:ascii="Arial" w:hAnsi="Arial"/>
          <w:sz w:val="24"/>
        </w:rPr>
        <w:t xml:space="preserve"> reduc</w:t>
      </w:r>
      <w:r w:rsidR="008B33CA">
        <w:rPr>
          <w:rFonts w:ascii="Arial" w:hAnsi="Arial"/>
          <w:sz w:val="24"/>
        </w:rPr>
        <w:t>e</w:t>
      </w:r>
      <w:r w:rsidR="002C71B0">
        <w:rPr>
          <w:rFonts w:ascii="Arial" w:hAnsi="Arial"/>
          <w:sz w:val="24"/>
        </w:rPr>
        <w:t>s</w:t>
      </w:r>
      <w:r w:rsidR="00BD0A3A">
        <w:rPr>
          <w:rFonts w:ascii="Arial" w:hAnsi="Arial"/>
          <w:sz w:val="24"/>
        </w:rPr>
        <w:t xml:space="preserve"> </w:t>
      </w:r>
      <w:r w:rsidR="002C71B0">
        <w:rPr>
          <w:rFonts w:ascii="Arial" w:hAnsi="Arial"/>
          <w:sz w:val="24"/>
        </w:rPr>
        <w:t xml:space="preserve">the </w:t>
      </w:r>
      <w:r w:rsidR="00BD0A3A">
        <w:rPr>
          <w:rFonts w:ascii="Arial" w:hAnsi="Arial"/>
          <w:sz w:val="24"/>
        </w:rPr>
        <w:t>risks of homelessness for persons with HIV/AIDS; and improv</w:t>
      </w:r>
      <w:r w:rsidR="002A527B">
        <w:rPr>
          <w:rFonts w:ascii="Arial" w:hAnsi="Arial"/>
          <w:sz w:val="24"/>
        </w:rPr>
        <w:t>e</w:t>
      </w:r>
      <w:r w:rsidR="009E7256">
        <w:rPr>
          <w:rFonts w:ascii="Arial" w:hAnsi="Arial"/>
          <w:sz w:val="24"/>
        </w:rPr>
        <w:t>s</w:t>
      </w:r>
      <w:r w:rsidR="00BD0A3A">
        <w:rPr>
          <w:rFonts w:ascii="Arial" w:hAnsi="Arial"/>
          <w:sz w:val="24"/>
        </w:rPr>
        <w:t xml:space="preserve"> access to HIV treatment and other health </w:t>
      </w:r>
      <w:r w:rsidR="00516F2B">
        <w:rPr>
          <w:rFonts w:ascii="Arial" w:hAnsi="Arial"/>
          <w:sz w:val="24"/>
        </w:rPr>
        <w:t xml:space="preserve">care </w:t>
      </w:r>
      <w:r w:rsidR="00BD0A3A">
        <w:rPr>
          <w:rFonts w:ascii="Arial" w:hAnsi="Arial"/>
          <w:sz w:val="24"/>
        </w:rPr>
        <w:t>services for the program participants</w:t>
      </w:r>
    </w:p>
    <w:p w14:paraId="17A4DB5F" w14:textId="77777777" w:rsidR="00A56377" w:rsidRDefault="00A56377" w:rsidP="00BB6F73">
      <w:pPr>
        <w:numPr>
          <w:ilvl w:val="0"/>
          <w:numId w:val="10"/>
        </w:numPr>
        <w:jc w:val="both"/>
        <w:rPr>
          <w:rFonts w:ascii="Arial" w:hAnsi="Arial"/>
          <w:sz w:val="24"/>
        </w:rPr>
      </w:pPr>
      <w:r>
        <w:rPr>
          <w:rFonts w:ascii="Arial" w:hAnsi="Arial"/>
          <w:sz w:val="24"/>
        </w:rPr>
        <w:t xml:space="preserve">serve </w:t>
      </w:r>
      <w:proofErr w:type="gramStart"/>
      <w:r>
        <w:rPr>
          <w:rFonts w:ascii="Arial" w:hAnsi="Arial"/>
          <w:sz w:val="24"/>
        </w:rPr>
        <w:t>low and moderate income</w:t>
      </w:r>
      <w:proofErr w:type="gramEnd"/>
      <w:r>
        <w:rPr>
          <w:rFonts w:ascii="Arial" w:hAnsi="Arial"/>
          <w:sz w:val="24"/>
        </w:rPr>
        <w:t xml:space="preserve"> persons diagnosed with HIV/AIDS and their family members living with them by providing HOPWA-eligible housing and services</w:t>
      </w:r>
    </w:p>
    <w:p w14:paraId="2A80959E" w14:textId="77777777" w:rsidR="00014957" w:rsidRDefault="002D5612" w:rsidP="00BB6F73">
      <w:pPr>
        <w:numPr>
          <w:ilvl w:val="0"/>
          <w:numId w:val="10"/>
        </w:numPr>
        <w:jc w:val="both"/>
        <w:rPr>
          <w:rFonts w:ascii="Arial" w:hAnsi="Arial"/>
          <w:sz w:val="24"/>
        </w:rPr>
      </w:pPr>
      <w:r>
        <w:rPr>
          <w:rFonts w:ascii="Arial" w:hAnsi="Arial"/>
          <w:sz w:val="24"/>
        </w:rPr>
        <w:t>serve</w:t>
      </w:r>
      <w:r w:rsidR="001200A2">
        <w:rPr>
          <w:rFonts w:ascii="Arial" w:hAnsi="Arial"/>
          <w:sz w:val="24"/>
        </w:rPr>
        <w:t xml:space="preserve"> </w:t>
      </w:r>
      <w:proofErr w:type="gramStart"/>
      <w:r w:rsidR="001200A2">
        <w:rPr>
          <w:rFonts w:ascii="Arial" w:hAnsi="Arial"/>
          <w:sz w:val="24"/>
        </w:rPr>
        <w:t>low and moderate income</w:t>
      </w:r>
      <w:proofErr w:type="gramEnd"/>
      <w:r w:rsidR="001200A2">
        <w:rPr>
          <w:rFonts w:ascii="Arial" w:hAnsi="Arial"/>
          <w:sz w:val="24"/>
        </w:rPr>
        <w:t xml:space="preserve"> </w:t>
      </w:r>
      <w:r w:rsidR="00AB305D">
        <w:rPr>
          <w:rFonts w:ascii="Arial" w:hAnsi="Arial"/>
          <w:sz w:val="24"/>
        </w:rPr>
        <w:t>Persons Living With HIV/AIDS (PLWHA) within the Worcester, MA Eligible Metropolitan Statistical Area (EMSA</w:t>
      </w:r>
      <w:r w:rsidR="001200A2">
        <w:rPr>
          <w:rFonts w:ascii="Arial" w:hAnsi="Arial"/>
          <w:sz w:val="24"/>
        </w:rPr>
        <w:t xml:space="preserve">) </w:t>
      </w:r>
    </w:p>
    <w:p w14:paraId="21F89A87" w14:textId="77777777" w:rsidR="00653C74" w:rsidRDefault="00BD0A3A" w:rsidP="00BB6F73">
      <w:pPr>
        <w:numPr>
          <w:ilvl w:val="0"/>
          <w:numId w:val="10"/>
        </w:numPr>
        <w:jc w:val="both"/>
        <w:rPr>
          <w:rFonts w:ascii="Arial" w:hAnsi="Arial"/>
          <w:sz w:val="24"/>
        </w:rPr>
      </w:pPr>
      <w:r>
        <w:rPr>
          <w:rFonts w:ascii="Arial" w:hAnsi="Arial"/>
          <w:sz w:val="24"/>
        </w:rPr>
        <w:t>award funding for housing and supportive service programs to nonprofit agencies t</w:t>
      </w:r>
      <w:r w:rsidR="00653C74">
        <w:rPr>
          <w:rFonts w:ascii="Arial" w:hAnsi="Arial"/>
          <w:sz w:val="24"/>
        </w:rPr>
        <w:t>o</w:t>
      </w:r>
      <w:r>
        <w:rPr>
          <w:rFonts w:ascii="Arial" w:hAnsi="Arial"/>
          <w:sz w:val="24"/>
        </w:rPr>
        <w:t xml:space="preserve"> serve </w:t>
      </w:r>
      <w:r w:rsidR="00653C74">
        <w:rPr>
          <w:rFonts w:ascii="Arial" w:hAnsi="Arial"/>
          <w:sz w:val="24"/>
        </w:rPr>
        <w:t>eligible client population</w:t>
      </w:r>
      <w:r w:rsidR="00F244E8">
        <w:rPr>
          <w:rFonts w:ascii="Arial" w:hAnsi="Arial"/>
          <w:sz w:val="24"/>
        </w:rPr>
        <w:t xml:space="preserve">s, who have provided housing and services for individuals with HIV/AIDS or households containing persons who have HIV/AIDS for at least one year </w:t>
      </w:r>
    </w:p>
    <w:p w14:paraId="594CF57F" w14:textId="77777777" w:rsidR="00014957" w:rsidRDefault="00653C74" w:rsidP="00BB6F73">
      <w:pPr>
        <w:numPr>
          <w:ilvl w:val="0"/>
          <w:numId w:val="10"/>
        </w:numPr>
        <w:jc w:val="both"/>
        <w:rPr>
          <w:rFonts w:ascii="Arial" w:hAnsi="Arial"/>
          <w:sz w:val="24"/>
        </w:rPr>
      </w:pPr>
      <w:r>
        <w:rPr>
          <w:rFonts w:ascii="Arial" w:hAnsi="Arial"/>
          <w:sz w:val="24"/>
        </w:rPr>
        <w:t>develop and ma</w:t>
      </w:r>
      <w:r w:rsidR="00014957">
        <w:rPr>
          <w:rFonts w:ascii="Arial" w:hAnsi="Arial"/>
          <w:sz w:val="24"/>
        </w:rPr>
        <w:t xml:space="preserve">intain a </w:t>
      </w:r>
      <w:r w:rsidR="002D5612">
        <w:rPr>
          <w:rFonts w:ascii="Arial" w:hAnsi="Arial"/>
          <w:sz w:val="24"/>
        </w:rPr>
        <w:t xml:space="preserve">continuum </w:t>
      </w:r>
      <w:r w:rsidR="00014957">
        <w:rPr>
          <w:rFonts w:ascii="Arial" w:hAnsi="Arial"/>
          <w:sz w:val="24"/>
        </w:rPr>
        <w:t xml:space="preserve">of affordable housing assistance programs </w:t>
      </w:r>
      <w:r w:rsidR="00A11B6D">
        <w:rPr>
          <w:rFonts w:ascii="Arial" w:hAnsi="Arial"/>
          <w:sz w:val="24"/>
        </w:rPr>
        <w:t xml:space="preserve">to prevent homelessness, serve the homeless, and provide other permanent housing </w:t>
      </w:r>
      <w:r w:rsidR="00AC28D5">
        <w:rPr>
          <w:rFonts w:ascii="Arial" w:hAnsi="Arial"/>
          <w:sz w:val="24"/>
        </w:rPr>
        <w:t xml:space="preserve">opportunities </w:t>
      </w:r>
      <w:proofErr w:type="gramStart"/>
      <w:r w:rsidR="00AC28D5">
        <w:rPr>
          <w:rFonts w:ascii="Arial" w:hAnsi="Arial"/>
          <w:sz w:val="24"/>
        </w:rPr>
        <w:t>and</w:t>
      </w:r>
      <w:r w:rsidR="00A11B6D">
        <w:rPr>
          <w:rFonts w:ascii="Arial" w:hAnsi="Arial"/>
          <w:sz w:val="24"/>
        </w:rPr>
        <w:t xml:space="preserve"> </w:t>
      </w:r>
      <w:r w:rsidR="00014957">
        <w:rPr>
          <w:rFonts w:ascii="Arial" w:hAnsi="Arial"/>
          <w:sz w:val="24"/>
        </w:rPr>
        <w:t xml:space="preserve"> related</w:t>
      </w:r>
      <w:proofErr w:type="gramEnd"/>
      <w:r w:rsidR="00014957">
        <w:rPr>
          <w:rFonts w:ascii="Arial" w:hAnsi="Arial"/>
          <w:sz w:val="24"/>
        </w:rPr>
        <w:t xml:space="preserve"> supportive services for HOPWA-eligible clients</w:t>
      </w:r>
    </w:p>
    <w:p w14:paraId="7872FBC6" w14:textId="77777777" w:rsidR="00A75D2F" w:rsidRDefault="00014957" w:rsidP="00BB6F73">
      <w:pPr>
        <w:numPr>
          <w:ilvl w:val="0"/>
          <w:numId w:val="10"/>
        </w:numPr>
        <w:jc w:val="both"/>
        <w:rPr>
          <w:rFonts w:ascii="Arial" w:hAnsi="Arial"/>
          <w:sz w:val="24"/>
        </w:rPr>
      </w:pPr>
      <w:r>
        <w:rPr>
          <w:rFonts w:ascii="Arial" w:hAnsi="Arial"/>
          <w:sz w:val="24"/>
        </w:rPr>
        <w:t xml:space="preserve">work primarily with existing housing resources </w:t>
      </w:r>
    </w:p>
    <w:p w14:paraId="6E31D7AF" w14:textId="77777777" w:rsidR="00014957" w:rsidRDefault="00014957" w:rsidP="00BB6F73">
      <w:pPr>
        <w:numPr>
          <w:ilvl w:val="0"/>
          <w:numId w:val="10"/>
        </w:numPr>
        <w:jc w:val="both"/>
        <w:rPr>
          <w:rFonts w:ascii="Arial" w:hAnsi="Arial"/>
          <w:sz w:val="24"/>
        </w:rPr>
      </w:pPr>
      <w:r>
        <w:rPr>
          <w:rFonts w:ascii="Arial" w:hAnsi="Arial"/>
          <w:sz w:val="24"/>
        </w:rPr>
        <w:t xml:space="preserve">provide services </w:t>
      </w:r>
      <w:r w:rsidR="006430AE">
        <w:rPr>
          <w:rFonts w:ascii="Arial" w:hAnsi="Arial"/>
          <w:sz w:val="24"/>
        </w:rPr>
        <w:t xml:space="preserve">to program participants </w:t>
      </w:r>
      <w:r>
        <w:rPr>
          <w:rFonts w:ascii="Arial" w:hAnsi="Arial"/>
          <w:sz w:val="24"/>
        </w:rPr>
        <w:t xml:space="preserve">based on need </w:t>
      </w:r>
    </w:p>
    <w:p w14:paraId="092C3F0D" w14:textId="77777777" w:rsidR="00014957" w:rsidRDefault="00014957" w:rsidP="00BB6F73">
      <w:pPr>
        <w:numPr>
          <w:ilvl w:val="0"/>
          <w:numId w:val="10"/>
        </w:numPr>
        <w:jc w:val="both"/>
        <w:rPr>
          <w:rFonts w:ascii="Arial" w:hAnsi="Arial"/>
          <w:sz w:val="24"/>
        </w:rPr>
      </w:pPr>
      <w:r>
        <w:rPr>
          <w:rFonts w:ascii="Arial" w:hAnsi="Arial"/>
          <w:sz w:val="24"/>
        </w:rPr>
        <w:t xml:space="preserve">provide </w:t>
      </w:r>
      <w:r w:rsidR="00715B33">
        <w:rPr>
          <w:rFonts w:ascii="Arial" w:hAnsi="Arial"/>
          <w:sz w:val="24"/>
        </w:rPr>
        <w:t xml:space="preserve">one year of </w:t>
      </w:r>
      <w:r>
        <w:rPr>
          <w:rFonts w:ascii="Arial" w:hAnsi="Arial"/>
          <w:sz w:val="24"/>
        </w:rPr>
        <w:t xml:space="preserve">funding for approved projects </w:t>
      </w:r>
    </w:p>
    <w:p w14:paraId="017B8D8C" w14:textId="77777777" w:rsidR="00014957" w:rsidRDefault="00014957" w:rsidP="00BB6F73">
      <w:pPr>
        <w:jc w:val="both"/>
        <w:rPr>
          <w:rFonts w:ascii="Arial" w:hAnsi="Arial"/>
          <w:sz w:val="24"/>
        </w:rPr>
      </w:pPr>
      <w:r>
        <w:rPr>
          <w:rFonts w:ascii="Arial" w:hAnsi="Arial"/>
          <w:sz w:val="24"/>
        </w:rPr>
        <w:t xml:space="preserve">  </w:t>
      </w:r>
    </w:p>
    <w:p w14:paraId="7BF1F3B2" w14:textId="77777777" w:rsidR="004B6488" w:rsidRDefault="00014957" w:rsidP="00EC1BC8">
      <w:pPr>
        <w:tabs>
          <w:tab w:val="left" w:pos="6240"/>
        </w:tabs>
        <w:jc w:val="both"/>
        <w:rPr>
          <w:rFonts w:ascii="Arial" w:hAnsi="Arial"/>
          <w:sz w:val="24"/>
        </w:rPr>
      </w:pPr>
      <w:r>
        <w:rPr>
          <w:rFonts w:ascii="Arial" w:hAnsi="Arial"/>
          <w:sz w:val="24"/>
        </w:rPr>
        <w:t xml:space="preserve">The </w:t>
      </w:r>
      <w:proofErr w:type="gramStart"/>
      <w:r>
        <w:rPr>
          <w:rFonts w:ascii="Arial" w:hAnsi="Arial"/>
          <w:sz w:val="24"/>
        </w:rPr>
        <w:t>City</w:t>
      </w:r>
      <w:proofErr w:type="gramEnd"/>
      <w:r>
        <w:rPr>
          <w:rFonts w:ascii="Arial" w:hAnsi="Arial"/>
          <w:sz w:val="24"/>
        </w:rPr>
        <w:t xml:space="preserve"> seeks applications that wil</w:t>
      </w:r>
      <w:r w:rsidR="004B6488">
        <w:rPr>
          <w:rFonts w:ascii="Arial" w:hAnsi="Arial"/>
          <w:sz w:val="24"/>
        </w:rPr>
        <w:t>l</w:t>
      </w:r>
      <w:r w:rsidR="00CC2031">
        <w:rPr>
          <w:rFonts w:ascii="Arial" w:hAnsi="Arial"/>
          <w:sz w:val="24"/>
        </w:rPr>
        <w:t>:</w:t>
      </w:r>
    </w:p>
    <w:p w14:paraId="0C1EEA94" w14:textId="77777777" w:rsidR="004B6488" w:rsidRDefault="004B6488" w:rsidP="00BB6F73">
      <w:pPr>
        <w:numPr>
          <w:ilvl w:val="0"/>
          <w:numId w:val="11"/>
        </w:numPr>
        <w:jc w:val="both"/>
        <w:rPr>
          <w:rFonts w:ascii="Arial" w:hAnsi="Arial"/>
          <w:sz w:val="24"/>
        </w:rPr>
      </w:pPr>
      <w:r>
        <w:rPr>
          <w:rFonts w:ascii="Arial" w:hAnsi="Arial"/>
          <w:sz w:val="24"/>
        </w:rPr>
        <w:t xml:space="preserve">Increase affordable housing options for </w:t>
      </w:r>
      <w:r w:rsidR="00BA6354">
        <w:rPr>
          <w:rFonts w:ascii="Arial" w:hAnsi="Arial"/>
          <w:sz w:val="24"/>
        </w:rPr>
        <w:t xml:space="preserve">low and moderate income </w:t>
      </w:r>
      <w:r w:rsidR="009460ED">
        <w:rPr>
          <w:rFonts w:ascii="Arial" w:hAnsi="Arial"/>
          <w:sz w:val="24"/>
        </w:rPr>
        <w:t>PLWHA</w:t>
      </w:r>
      <w:r w:rsidR="001D6251">
        <w:rPr>
          <w:rFonts w:ascii="Arial" w:hAnsi="Arial"/>
          <w:sz w:val="24"/>
        </w:rPr>
        <w:t xml:space="preserve"> </w:t>
      </w:r>
      <w:r w:rsidR="004E5C8D">
        <w:rPr>
          <w:rFonts w:ascii="Arial" w:hAnsi="Arial"/>
          <w:sz w:val="24"/>
        </w:rPr>
        <w:t xml:space="preserve">in </w:t>
      </w:r>
      <w:r w:rsidR="00071E14">
        <w:rPr>
          <w:rFonts w:ascii="Arial" w:hAnsi="Arial"/>
          <w:sz w:val="24"/>
        </w:rPr>
        <w:t xml:space="preserve">the </w:t>
      </w:r>
      <w:r w:rsidR="004E5C8D">
        <w:rPr>
          <w:rFonts w:ascii="Arial" w:hAnsi="Arial"/>
          <w:sz w:val="24"/>
        </w:rPr>
        <w:t xml:space="preserve">Worcester </w:t>
      </w:r>
      <w:r w:rsidR="00071E14">
        <w:rPr>
          <w:rFonts w:ascii="Arial" w:hAnsi="Arial"/>
          <w:sz w:val="24"/>
        </w:rPr>
        <w:t xml:space="preserve">EMSA </w:t>
      </w:r>
      <w:r w:rsidR="00BA6354">
        <w:rPr>
          <w:rFonts w:ascii="Arial" w:hAnsi="Arial"/>
          <w:sz w:val="24"/>
        </w:rPr>
        <w:t xml:space="preserve">including low threshold “housing first” programs, </w:t>
      </w:r>
      <w:r w:rsidR="002217AA">
        <w:rPr>
          <w:rFonts w:ascii="Arial" w:hAnsi="Arial"/>
          <w:sz w:val="24"/>
        </w:rPr>
        <w:t>R</w:t>
      </w:r>
      <w:r w:rsidR="00BA6354">
        <w:rPr>
          <w:rFonts w:ascii="Arial" w:hAnsi="Arial"/>
          <w:sz w:val="24"/>
        </w:rPr>
        <w:t xml:space="preserve">ental </w:t>
      </w:r>
      <w:r w:rsidR="002217AA">
        <w:rPr>
          <w:rFonts w:ascii="Arial" w:hAnsi="Arial"/>
          <w:sz w:val="24"/>
        </w:rPr>
        <w:t>A</w:t>
      </w:r>
      <w:r w:rsidR="00BA6354">
        <w:rPr>
          <w:rFonts w:ascii="Arial" w:hAnsi="Arial"/>
          <w:sz w:val="24"/>
        </w:rPr>
        <w:t>ssistance</w:t>
      </w:r>
      <w:r w:rsidR="002217AA">
        <w:rPr>
          <w:rFonts w:ascii="Arial" w:hAnsi="Arial"/>
          <w:sz w:val="24"/>
        </w:rPr>
        <w:t xml:space="preserve"> (RA)</w:t>
      </w:r>
      <w:r w:rsidR="00BA6354">
        <w:rPr>
          <w:rFonts w:ascii="Arial" w:hAnsi="Arial"/>
          <w:sz w:val="24"/>
        </w:rPr>
        <w:t xml:space="preserve">, </w:t>
      </w:r>
      <w:r w:rsidR="00527518">
        <w:rPr>
          <w:rFonts w:ascii="Arial" w:hAnsi="Arial"/>
          <w:sz w:val="24"/>
        </w:rPr>
        <w:t>S</w:t>
      </w:r>
      <w:r w:rsidR="00BA6354">
        <w:rPr>
          <w:rFonts w:ascii="Arial" w:hAnsi="Arial"/>
          <w:sz w:val="24"/>
        </w:rPr>
        <w:t>hort-</w:t>
      </w:r>
      <w:r w:rsidR="00527518">
        <w:rPr>
          <w:rFonts w:ascii="Arial" w:hAnsi="Arial"/>
          <w:sz w:val="24"/>
        </w:rPr>
        <w:t>T</w:t>
      </w:r>
      <w:r w:rsidR="00BA6354">
        <w:rPr>
          <w:rFonts w:ascii="Arial" w:hAnsi="Arial"/>
          <w:sz w:val="24"/>
        </w:rPr>
        <w:t xml:space="preserve">erm </w:t>
      </w:r>
      <w:r w:rsidR="00527518">
        <w:rPr>
          <w:rFonts w:ascii="Arial" w:hAnsi="Arial"/>
          <w:sz w:val="24"/>
        </w:rPr>
        <w:t>R</w:t>
      </w:r>
      <w:r w:rsidR="00BA6354">
        <w:rPr>
          <w:rFonts w:ascii="Arial" w:hAnsi="Arial"/>
          <w:sz w:val="24"/>
        </w:rPr>
        <w:t>ent/</w:t>
      </w:r>
      <w:r w:rsidR="00527518">
        <w:rPr>
          <w:rFonts w:ascii="Arial" w:hAnsi="Arial"/>
          <w:sz w:val="24"/>
        </w:rPr>
        <w:t>M</w:t>
      </w:r>
      <w:r w:rsidR="00BA6354">
        <w:rPr>
          <w:rFonts w:ascii="Arial" w:hAnsi="Arial"/>
          <w:sz w:val="24"/>
        </w:rPr>
        <w:t>ortgage/</w:t>
      </w:r>
      <w:r w:rsidR="00527518">
        <w:rPr>
          <w:rFonts w:ascii="Arial" w:hAnsi="Arial"/>
          <w:sz w:val="24"/>
        </w:rPr>
        <w:t>U</w:t>
      </w:r>
      <w:r w:rsidR="00BA6354">
        <w:rPr>
          <w:rFonts w:ascii="Arial" w:hAnsi="Arial"/>
          <w:sz w:val="24"/>
        </w:rPr>
        <w:t>tility (STRMU) assistance, facility-based units, family housing, S</w:t>
      </w:r>
      <w:r w:rsidR="00527518">
        <w:rPr>
          <w:rFonts w:ascii="Arial" w:hAnsi="Arial"/>
          <w:sz w:val="24"/>
        </w:rPr>
        <w:t>ingle Room Occupancy (S</w:t>
      </w:r>
      <w:r w:rsidR="00BA6354">
        <w:rPr>
          <w:rFonts w:ascii="Arial" w:hAnsi="Arial"/>
          <w:sz w:val="24"/>
        </w:rPr>
        <w:t>RO</w:t>
      </w:r>
      <w:r w:rsidR="00527518">
        <w:rPr>
          <w:rFonts w:ascii="Arial" w:hAnsi="Arial"/>
          <w:sz w:val="24"/>
        </w:rPr>
        <w:t xml:space="preserve">) </w:t>
      </w:r>
      <w:r w:rsidR="00526D2E">
        <w:rPr>
          <w:rFonts w:ascii="Arial" w:hAnsi="Arial"/>
          <w:sz w:val="24"/>
        </w:rPr>
        <w:t>housing</w:t>
      </w:r>
      <w:r w:rsidR="00BA6354">
        <w:rPr>
          <w:rFonts w:ascii="Arial" w:hAnsi="Arial"/>
          <w:sz w:val="24"/>
        </w:rPr>
        <w:t>, community residences, mobility impaired units</w:t>
      </w:r>
      <w:r w:rsidR="00527518">
        <w:rPr>
          <w:rFonts w:ascii="Arial" w:hAnsi="Arial"/>
          <w:sz w:val="24"/>
        </w:rPr>
        <w:t xml:space="preserve">, </w:t>
      </w:r>
      <w:r w:rsidR="00BA6354">
        <w:rPr>
          <w:rFonts w:ascii="Arial" w:hAnsi="Arial"/>
          <w:sz w:val="24"/>
        </w:rPr>
        <w:t>assisted living and scattered site units</w:t>
      </w:r>
    </w:p>
    <w:p w14:paraId="1919F8F9" w14:textId="77777777" w:rsidR="004B6488" w:rsidRDefault="00A21AA4" w:rsidP="00BB6F73">
      <w:pPr>
        <w:numPr>
          <w:ilvl w:val="0"/>
          <w:numId w:val="11"/>
        </w:numPr>
        <w:jc w:val="both"/>
        <w:rPr>
          <w:rFonts w:ascii="Arial" w:hAnsi="Arial"/>
          <w:sz w:val="24"/>
        </w:rPr>
      </w:pPr>
      <w:r>
        <w:rPr>
          <w:rFonts w:ascii="Arial" w:hAnsi="Arial"/>
          <w:sz w:val="24"/>
        </w:rPr>
        <w:t xml:space="preserve">Maintain and expand access to supportive services </w:t>
      </w:r>
      <w:r w:rsidR="00BA6354">
        <w:rPr>
          <w:rFonts w:ascii="Arial" w:hAnsi="Arial"/>
          <w:sz w:val="24"/>
        </w:rPr>
        <w:t xml:space="preserve">including supportive services to address particular and changing service needs of the population, permanent housing placement activities to ensure </w:t>
      </w:r>
      <w:r w:rsidR="00B33C50">
        <w:rPr>
          <w:rFonts w:ascii="Arial" w:hAnsi="Arial"/>
          <w:sz w:val="24"/>
        </w:rPr>
        <w:t xml:space="preserve">PLWHA </w:t>
      </w:r>
      <w:r w:rsidR="00BA6354">
        <w:rPr>
          <w:rFonts w:ascii="Arial" w:hAnsi="Arial"/>
          <w:sz w:val="24"/>
        </w:rPr>
        <w:t>have access to housing and resources</w:t>
      </w:r>
      <w:r>
        <w:rPr>
          <w:rFonts w:ascii="Arial" w:hAnsi="Arial"/>
          <w:sz w:val="24"/>
        </w:rPr>
        <w:t xml:space="preserve">, </w:t>
      </w:r>
      <w:r>
        <w:rPr>
          <w:rFonts w:ascii="Arial" w:hAnsi="Arial"/>
          <w:sz w:val="24"/>
        </w:rPr>
        <w:lastRenderedPageBreak/>
        <w:t xml:space="preserve">access to transportation, nutritional </w:t>
      </w:r>
      <w:proofErr w:type="gramStart"/>
      <w:r>
        <w:rPr>
          <w:rFonts w:ascii="Arial" w:hAnsi="Arial"/>
          <w:sz w:val="24"/>
        </w:rPr>
        <w:t>assistance</w:t>
      </w:r>
      <w:proofErr w:type="gramEnd"/>
      <w:r>
        <w:rPr>
          <w:rFonts w:ascii="Arial" w:hAnsi="Arial"/>
          <w:sz w:val="24"/>
        </w:rPr>
        <w:t xml:space="preserve"> and vocational/educational training, address</w:t>
      </w:r>
      <w:r w:rsidR="00FF6E03">
        <w:rPr>
          <w:rFonts w:ascii="Arial" w:hAnsi="Arial"/>
          <w:sz w:val="24"/>
        </w:rPr>
        <w:t>ing</w:t>
      </w:r>
      <w:r>
        <w:rPr>
          <w:rFonts w:ascii="Arial" w:hAnsi="Arial"/>
          <w:sz w:val="24"/>
        </w:rPr>
        <w:t xml:space="preserve"> the needs of an aging population of </w:t>
      </w:r>
      <w:r w:rsidR="00B33C50">
        <w:rPr>
          <w:rFonts w:ascii="Arial" w:hAnsi="Arial"/>
          <w:sz w:val="24"/>
        </w:rPr>
        <w:t>PLWHA</w:t>
      </w:r>
    </w:p>
    <w:p w14:paraId="14712DB2" w14:textId="77777777" w:rsidR="004F1CCA" w:rsidRDefault="004F1CCA" w:rsidP="00BB6F73">
      <w:pPr>
        <w:numPr>
          <w:ilvl w:val="0"/>
          <w:numId w:val="11"/>
        </w:numPr>
        <w:jc w:val="both"/>
        <w:rPr>
          <w:rFonts w:ascii="Arial" w:hAnsi="Arial"/>
          <w:sz w:val="24"/>
        </w:rPr>
      </w:pPr>
      <w:r>
        <w:rPr>
          <w:rFonts w:ascii="Arial" w:hAnsi="Arial"/>
          <w:sz w:val="24"/>
        </w:rPr>
        <w:t xml:space="preserve">Encourage collaboration and linkages including the fostering of partnerships among </w:t>
      </w:r>
      <w:r w:rsidR="00BB6787">
        <w:rPr>
          <w:rFonts w:ascii="Arial" w:hAnsi="Arial"/>
          <w:sz w:val="24"/>
        </w:rPr>
        <w:t xml:space="preserve">a </w:t>
      </w:r>
      <w:r>
        <w:rPr>
          <w:rFonts w:ascii="Arial" w:hAnsi="Arial"/>
          <w:sz w:val="24"/>
        </w:rPr>
        <w:t xml:space="preserve">network of providers </w:t>
      </w:r>
      <w:r w:rsidR="00FF6E03">
        <w:rPr>
          <w:rFonts w:ascii="Arial" w:hAnsi="Arial"/>
          <w:sz w:val="24"/>
        </w:rPr>
        <w:t xml:space="preserve">by </w:t>
      </w:r>
      <w:r>
        <w:rPr>
          <w:rFonts w:ascii="Arial" w:hAnsi="Arial"/>
          <w:sz w:val="24"/>
        </w:rPr>
        <w:t xml:space="preserve">encouraging shared access to resources and information </w:t>
      </w:r>
      <w:r w:rsidR="009F1B24">
        <w:rPr>
          <w:rFonts w:ascii="Arial" w:hAnsi="Arial"/>
          <w:sz w:val="24"/>
        </w:rPr>
        <w:t>(</w:t>
      </w:r>
      <w:r>
        <w:rPr>
          <w:rFonts w:ascii="Arial" w:hAnsi="Arial"/>
          <w:sz w:val="24"/>
        </w:rPr>
        <w:t>through trainings, meetings, and other forms of communication</w:t>
      </w:r>
      <w:r w:rsidR="009F1B24">
        <w:rPr>
          <w:rFonts w:ascii="Arial" w:hAnsi="Arial"/>
          <w:sz w:val="24"/>
        </w:rPr>
        <w:t>),</w:t>
      </w:r>
      <w:r>
        <w:rPr>
          <w:rFonts w:ascii="Arial" w:hAnsi="Arial"/>
          <w:sz w:val="24"/>
        </w:rPr>
        <w:t xml:space="preserve"> between HIV/AIDS housing and other “mainstream” housing systems including local housing authorities or </w:t>
      </w:r>
      <w:r w:rsidR="00B33C50">
        <w:rPr>
          <w:rFonts w:ascii="Arial" w:hAnsi="Arial"/>
          <w:sz w:val="24"/>
        </w:rPr>
        <w:t>C</w:t>
      </w:r>
      <w:r>
        <w:rPr>
          <w:rFonts w:ascii="Arial" w:hAnsi="Arial"/>
          <w:sz w:val="24"/>
        </w:rPr>
        <w:t xml:space="preserve">ommunity </w:t>
      </w:r>
      <w:r w:rsidR="00B33C50">
        <w:rPr>
          <w:rFonts w:ascii="Arial" w:hAnsi="Arial"/>
          <w:sz w:val="24"/>
        </w:rPr>
        <w:t>D</w:t>
      </w:r>
      <w:r>
        <w:rPr>
          <w:rFonts w:ascii="Arial" w:hAnsi="Arial"/>
          <w:sz w:val="24"/>
        </w:rPr>
        <w:t xml:space="preserve">evelopment </w:t>
      </w:r>
      <w:r w:rsidR="00B33C50">
        <w:rPr>
          <w:rFonts w:ascii="Arial" w:hAnsi="Arial"/>
          <w:sz w:val="24"/>
        </w:rPr>
        <w:t>C</w:t>
      </w:r>
      <w:r>
        <w:rPr>
          <w:rFonts w:ascii="Arial" w:hAnsi="Arial"/>
          <w:sz w:val="24"/>
        </w:rPr>
        <w:t>orporations</w:t>
      </w:r>
      <w:r w:rsidR="00B33C50">
        <w:rPr>
          <w:rFonts w:ascii="Arial" w:hAnsi="Arial"/>
          <w:sz w:val="24"/>
        </w:rPr>
        <w:t xml:space="preserve"> (CDC)</w:t>
      </w:r>
      <w:r>
        <w:rPr>
          <w:rFonts w:ascii="Arial" w:hAnsi="Arial"/>
          <w:sz w:val="24"/>
        </w:rPr>
        <w:t>, work</w:t>
      </w:r>
      <w:r w:rsidR="00FF6E03">
        <w:rPr>
          <w:rFonts w:ascii="Arial" w:hAnsi="Arial"/>
          <w:sz w:val="24"/>
        </w:rPr>
        <w:t>ing</w:t>
      </w:r>
      <w:r>
        <w:rPr>
          <w:rFonts w:ascii="Arial" w:hAnsi="Arial"/>
          <w:sz w:val="24"/>
        </w:rPr>
        <w:t xml:space="preserve"> with the</w:t>
      </w:r>
      <w:r w:rsidR="00BB6787">
        <w:rPr>
          <w:rFonts w:ascii="Arial" w:hAnsi="Arial"/>
          <w:sz w:val="24"/>
        </w:rPr>
        <w:t xml:space="preserve"> local</w:t>
      </w:r>
      <w:r>
        <w:rPr>
          <w:rFonts w:ascii="Arial" w:hAnsi="Arial"/>
          <w:sz w:val="24"/>
        </w:rPr>
        <w:t xml:space="preserve"> Housing Authority to ascertain what resources may be available to </w:t>
      </w:r>
      <w:r w:rsidR="00B33C50">
        <w:rPr>
          <w:rFonts w:ascii="Arial" w:hAnsi="Arial"/>
          <w:sz w:val="24"/>
        </w:rPr>
        <w:t xml:space="preserve">PLWHA </w:t>
      </w:r>
      <w:r>
        <w:rPr>
          <w:rFonts w:ascii="Arial" w:hAnsi="Arial"/>
          <w:sz w:val="24"/>
        </w:rPr>
        <w:t>and ensur</w:t>
      </w:r>
      <w:r w:rsidR="00FF6E03">
        <w:rPr>
          <w:rFonts w:ascii="Arial" w:hAnsi="Arial"/>
          <w:sz w:val="24"/>
        </w:rPr>
        <w:t>ing</w:t>
      </w:r>
      <w:r>
        <w:rPr>
          <w:rFonts w:ascii="Arial" w:hAnsi="Arial"/>
          <w:sz w:val="24"/>
        </w:rPr>
        <w:t xml:space="preserve"> access to available resources for persons with criminal histories, </w:t>
      </w:r>
      <w:r w:rsidR="00CB25BA">
        <w:rPr>
          <w:rFonts w:ascii="Arial" w:hAnsi="Arial"/>
          <w:sz w:val="24"/>
        </w:rPr>
        <w:t>advocating of the</w:t>
      </w:r>
      <w:r w:rsidR="00B33C50">
        <w:rPr>
          <w:rFonts w:ascii="Arial" w:hAnsi="Arial"/>
          <w:sz w:val="24"/>
        </w:rPr>
        <w:t xml:space="preserve"> </w:t>
      </w:r>
      <w:r w:rsidR="00CB25BA">
        <w:rPr>
          <w:rFonts w:ascii="Arial" w:hAnsi="Arial"/>
          <w:sz w:val="24"/>
        </w:rPr>
        <w:t xml:space="preserve">establishment of preferences for </w:t>
      </w:r>
      <w:r w:rsidR="00B33C50">
        <w:rPr>
          <w:rFonts w:ascii="Arial" w:hAnsi="Arial"/>
          <w:sz w:val="24"/>
        </w:rPr>
        <w:t>PLWHA f</w:t>
      </w:r>
      <w:r w:rsidR="00FF6E03">
        <w:rPr>
          <w:rFonts w:ascii="Arial" w:hAnsi="Arial"/>
          <w:sz w:val="24"/>
        </w:rPr>
        <w:t>o</w:t>
      </w:r>
      <w:r w:rsidR="00B33C50">
        <w:rPr>
          <w:rFonts w:ascii="Arial" w:hAnsi="Arial"/>
          <w:sz w:val="24"/>
        </w:rPr>
        <w:t>r those housing units being developed by CDC’s or private developers using subsidized funding, maximizing existing resources by establishing formal linkages between HIV/</w:t>
      </w:r>
      <w:r w:rsidR="00FF6E03">
        <w:rPr>
          <w:rFonts w:ascii="Arial" w:hAnsi="Arial"/>
          <w:sz w:val="24"/>
        </w:rPr>
        <w:t>A</w:t>
      </w:r>
      <w:r w:rsidR="00B33C50">
        <w:rPr>
          <w:rFonts w:ascii="Arial" w:hAnsi="Arial"/>
          <w:sz w:val="24"/>
        </w:rPr>
        <w:t>IDS</w:t>
      </w:r>
      <w:r w:rsidR="00FF6E03">
        <w:rPr>
          <w:rFonts w:ascii="Arial" w:hAnsi="Arial"/>
          <w:sz w:val="24"/>
        </w:rPr>
        <w:t>, mental health, substance abuse, elderly housing and homeless programs</w:t>
      </w:r>
    </w:p>
    <w:p w14:paraId="54F2B2D8" w14:textId="77777777" w:rsidR="008B33CA" w:rsidRDefault="008B33CA" w:rsidP="008B33CA">
      <w:pPr>
        <w:rPr>
          <w:rFonts w:ascii="Arial" w:hAnsi="Arial"/>
          <w:sz w:val="24"/>
        </w:rPr>
      </w:pPr>
    </w:p>
    <w:p w14:paraId="7DC3F69C" w14:textId="77777777" w:rsidR="00540ECA" w:rsidRDefault="00540ECA" w:rsidP="008B33CA">
      <w:pPr>
        <w:rPr>
          <w:rFonts w:ascii="Arial" w:hAnsi="Arial"/>
          <w:sz w:val="24"/>
        </w:rPr>
      </w:pPr>
    </w:p>
    <w:p w14:paraId="61D8BF52" w14:textId="77777777" w:rsidR="00014957" w:rsidRDefault="00014957">
      <w:pPr>
        <w:rPr>
          <w:rFonts w:ascii="Arial" w:hAnsi="Arial"/>
          <w:sz w:val="24"/>
        </w:rPr>
      </w:pPr>
      <w:r>
        <w:rPr>
          <w:rFonts w:ascii="Arial" w:hAnsi="Arial"/>
          <w:b/>
          <w:i/>
          <w:sz w:val="24"/>
        </w:rPr>
        <w:t>CRITERIA FOR HOPWA-FUNDED PROJECTS</w:t>
      </w:r>
      <w:r>
        <w:rPr>
          <w:rFonts w:ascii="Arial" w:hAnsi="Arial"/>
          <w:b/>
          <w:sz w:val="24"/>
        </w:rPr>
        <w:t>.</w:t>
      </w:r>
    </w:p>
    <w:p w14:paraId="5330A858" w14:textId="77777777" w:rsidR="00014957" w:rsidRDefault="00014957" w:rsidP="00BB6F73">
      <w:pPr>
        <w:jc w:val="both"/>
        <w:rPr>
          <w:rFonts w:ascii="Arial" w:hAnsi="Arial"/>
          <w:sz w:val="24"/>
        </w:rPr>
      </w:pPr>
      <w:r>
        <w:rPr>
          <w:rFonts w:ascii="Arial" w:hAnsi="Arial"/>
          <w:sz w:val="24"/>
        </w:rPr>
        <w:t xml:space="preserve">Although the </w:t>
      </w:r>
      <w:r w:rsidRPr="000E7361">
        <w:rPr>
          <w:rFonts w:ascii="Arial" w:hAnsi="Arial"/>
          <w:sz w:val="24"/>
        </w:rPr>
        <w:t>feasibility</w:t>
      </w:r>
      <w:r w:rsidRPr="000E7361">
        <w:rPr>
          <w:rFonts w:ascii="Arial" w:hAnsi="Arial"/>
          <w:b/>
          <w:sz w:val="24"/>
        </w:rPr>
        <w:t xml:space="preserve"> </w:t>
      </w:r>
      <w:r>
        <w:rPr>
          <w:rFonts w:ascii="Arial" w:hAnsi="Arial"/>
          <w:sz w:val="24"/>
        </w:rPr>
        <w:t xml:space="preserve">of </w:t>
      </w:r>
      <w:proofErr w:type="gramStart"/>
      <w:r>
        <w:rPr>
          <w:rFonts w:ascii="Arial" w:hAnsi="Arial"/>
          <w:sz w:val="24"/>
        </w:rPr>
        <w:t>an</w:t>
      </w:r>
      <w:proofErr w:type="gramEnd"/>
      <w:r>
        <w:rPr>
          <w:rFonts w:ascii="Arial" w:hAnsi="Arial"/>
          <w:sz w:val="24"/>
        </w:rPr>
        <w:t xml:space="preserve"> HOPWA-funded project relies on many factors, the </w:t>
      </w:r>
      <w:r w:rsidRPr="000E7361">
        <w:rPr>
          <w:rFonts w:ascii="Arial" w:hAnsi="Arial"/>
          <w:sz w:val="24"/>
        </w:rPr>
        <w:t>eligibility</w:t>
      </w:r>
      <w:r w:rsidRPr="000E7361">
        <w:rPr>
          <w:rFonts w:ascii="Arial" w:hAnsi="Arial"/>
          <w:b/>
          <w:sz w:val="24"/>
        </w:rPr>
        <w:t xml:space="preserve"> </w:t>
      </w:r>
      <w:r>
        <w:rPr>
          <w:rFonts w:ascii="Arial" w:hAnsi="Arial"/>
          <w:sz w:val="24"/>
        </w:rPr>
        <w:t>of a project depends on compliance wi</w:t>
      </w:r>
      <w:r w:rsidR="00715B33">
        <w:rPr>
          <w:rFonts w:ascii="Arial" w:hAnsi="Arial"/>
          <w:sz w:val="24"/>
        </w:rPr>
        <w:t>th basic criteria and the provision of</w:t>
      </w:r>
      <w:r>
        <w:rPr>
          <w:rFonts w:ascii="Arial" w:hAnsi="Arial"/>
          <w:sz w:val="24"/>
        </w:rPr>
        <w:t xml:space="preserve"> adequate information to properly evaluate a proposed project.  These are prerequisites </w:t>
      </w:r>
      <w:r w:rsidR="00715B33">
        <w:rPr>
          <w:rFonts w:ascii="Arial" w:hAnsi="Arial"/>
          <w:sz w:val="24"/>
        </w:rPr>
        <w:t>for</w:t>
      </w:r>
      <w:r>
        <w:rPr>
          <w:rFonts w:ascii="Arial" w:hAnsi="Arial"/>
          <w:sz w:val="24"/>
        </w:rPr>
        <w:t xml:space="preserve"> consideration for funding and are explained in more detail later in this section.</w:t>
      </w:r>
    </w:p>
    <w:p w14:paraId="0CB725F8" w14:textId="77777777" w:rsidR="00014957" w:rsidRDefault="00014957" w:rsidP="00BB6F73">
      <w:pPr>
        <w:jc w:val="both"/>
        <w:rPr>
          <w:rFonts w:ascii="Arial" w:hAnsi="Arial"/>
          <w:b/>
          <w:sz w:val="24"/>
        </w:rPr>
      </w:pPr>
    </w:p>
    <w:p w14:paraId="69384115" w14:textId="77777777" w:rsidR="00014957" w:rsidRDefault="004E713B" w:rsidP="00BB6F73">
      <w:pPr>
        <w:numPr>
          <w:ilvl w:val="0"/>
          <w:numId w:val="13"/>
        </w:numPr>
        <w:jc w:val="both"/>
        <w:rPr>
          <w:rFonts w:ascii="Arial" w:hAnsi="Arial"/>
          <w:sz w:val="24"/>
        </w:rPr>
      </w:pPr>
      <w:r>
        <w:rPr>
          <w:rFonts w:ascii="Arial" w:hAnsi="Arial"/>
          <w:sz w:val="24"/>
        </w:rPr>
        <w:t xml:space="preserve">The applicant must be a </w:t>
      </w:r>
      <w:r w:rsidR="00014957" w:rsidRPr="003D59B9">
        <w:rPr>
          <w:rFonts w:ascii="Arial" w:hAnsi="Arial"/>
          <w:sz w:val="24"/>
        </w:rPr>
        <w:t>HOPWA eligible project sponsor</w:t>
      </w:r>
      <w:r>
        <w:rPr>
          <w:rFonts w:ascii="Arial" w:hAnsi="Arial"/>
          <w:b/>
          <w:sz w:val="24"/>
        </w:rPr>
        <w:t>,</w:t>
      </w:r>
      <w:r w:rsidR="00014957">
        <w:rPr>
          <w:rFonts w:ascii="Arial" w:hAnsi="Arial"/>
          <w:sz w:val="24"/>
        </w:rPr>
        <w:t xml:space="preserve"> a nonprofit organization </w:t>
      </w:r>
      <w:r w:rsidR="00AB305D">
        <w:rPr>
          <w:rFonts w:ascii="Arial" w:hAnsi="Arial"/>
          <w:sz w:val="24"/>
        </w:rPr>
        <w:t>that has provided housing and services for PLWHA for at least one year</w:t>
      </w:r>
      <w:r w:rsidR="00014957">
        <w:rPr>
          <w:rFonts w:ascii="Arial" w:hAnsi="Arial"/>
          <w:sz w:val="24"/>
        </w:rPr>
        <w:t xml:space="preserve">   </w:t>
      </w:r>
    </w:p>
    <w:p w14:paraId="2E259FFE" w14:textId="77777777" w:rsidR="00014957" w:rsidRDefault="004E713B" w:rsidP="00BB6F73">
      <w:pPr>
        <w:numPr>
          <w:ilvl w:val="0"/>
          <w:numId w:val="13"/>
        </w:numPr>
        <w:jc w:val="both"/>
        <w:rPr>
          <w:rFonts w:ascii="Arial" w:hAnsi="Arial"/>
          <w:sz w:val="24"/>
        </w:rPr>
      </w:pPr>
      <w:r>
        <w:rPr>
          <w:rFonts w:ascii="Arial" w:hAnsi="Arial"/>
          <w:sz w:val="24"/>
        </w:rPr>
        <w:t>The p</w:t>
      </w:r>
      <w:r w:rsidR="00014957">
        <w:rPr>
          <w:rFonts w:ascii="Arial" w:hAnsi="Arial"/>
          <w:sz w:val="24"/>
        </w:rPr>
        <w:t xml:space="preserve">roposed projects must include </w:t>
      </w:r>
      <w:r w:rsidR="00715B33" w:rsidRPr="000E7361">
        <w:rPr>
          <w:rFonts w:ascii="Arial" w:hAnsi="Arial"/>
          <w:sz w:val="24"/>
        </w:rPr>
        <w:t>only</w:t>
      </w:r>
      <w:r w:rsidR="00715B33">
        <w:rPr>
          <w:rFonts w:ascii="Arial" w:hAnsi="Arial"/>
          <w:sz w:val="24"/>
        </w:rPr>
        <w:t xml:space="preserve"> </w:t>
      </w:r>
      <w:r w:rsidR="00014957" w:rsidRPr="003D59B9">
        <w:rPr>
          <w:rFonts w:ascii="Arial" w:hAnsi="Arial"/>
          <w:sz w:val="24"/>
        </w:rPr>
        <w:t>HOPWA-eligible activities</w:t>
      </w:r>
      <w:r w:rsidR="00014957">
        <w:rPr>
          <w:rFonts w:ascii="Arial" w:hAnsi="Arial"/>
          <w:sz w:val="24"/>
        </w:rPr>
        <w:t xml:space="preserve"> per 24 CFR 574.</w:t>
      </w:r>
      <w:r w:rsidR="001514C4">
        <w:rPr>
          <w:rFonts w:ascii="Arial" w:hAnsi="Arial"/>
          <w:sz w:val="24"/>
        </w:rPr>
        <w:t>and no</w:t>
      </w:r>
      <w:r w:rsidR="00014957">
        <w:rPr>
          <w:rFonts w:ascii="Arial" w:hAnsi="Arial"/>
          <w:sz w:val="24"/>
        </w:rPr>
        <w:t xml:space="preserve"> </w:t>
      </w:r>
      <w:r w:rsidR="00014957" w:rsidRPr="003D59B9">
        <w:rPr>
          <w:rFonts w:ascii="Arial" w:hAnsi="Arial"/>
          <w:sz w:val="24"/>
        </w:rPr>
        <w:t>ineligible activities</w:t>
      </w:r>
      <w:r w:rsidR="00014957">
        <w:rPr>
          <w:rFonts w:ascii="Arial" w:hAnsi="Arial"/>
          <w:sz w:val="24"/>
        </w:rPr>
        <w:t xml:space="preserve"> per HOPWA regulations. </w:t>
      </w:r>
    </w:p>
    <w:p w14:paraId="7477932F" w14:textId="77777777" w:rsidR="00014957" w:rsidRDefault="00014957" w:rsidP="00BB6F73">
      <w:pPr>
        <w:numPr>
          <w:ilvl w:val="0"/>
          <w:numId w:val="12"/>
        </w:numPr>
        <w:jc w:val="both"/>
        <w:rPr>
          <w:rFonts w:ascii="Arial" w:hAnsi="Arial"/>
          <w:sz w:val="24"/>
        </w:rPr>
      </w:pPr>
      <w:r>
        <w:rPr>
          <w:rFonts w:ascii="Arial" w:hAnsi="Arial"/>
          <w:sz w:val="24"/>
        </w:rPr>
        <w:t xml:space="preserve">The projects may serve only </w:t>
      </w:r>
      <w:r w:rsidRPr="003D59B9">
        <w:rPr>
          <w:rFonts w:ascii="Arial" w:hAnsi="Arial"/>
          <w:sz w:val="24"/>
        </w:rPr>
        <w:t>HOPWA eligible program participants</w:t>
      </w:r>
      <w:r>
        <w:rPr>
          <w:rFonts w:ascii="Arial" w:hAnsi="Arial"/>
          <w:sz w:val="24"/>
        </w:rPr>
        <w:t>, who are low-</w:t>
      </w:r>
      <w:r w:rsidR="00AB305D">
        <w:rPr>
          <w:rFonts w:ascii="Arial" w:hAnsi="Arial"/>
          <w:sz w:val="24"/>
        </w:rPr>
        <w:t xml:space="preserve">and </w:t>
      </w:r>
      <w:proofErr w:type="gramStart"/>
      <w:r w:rsidR="00AB305D">
        <w:rPr>
          <w:rFonts w:ascii="Arial" w:hAnsi="Arial"/>
          <w:sz w:val="24"/>
        </w:rPr>
        <w:t xml:space="preserve">moderate </w:t>
      </w:r>
      <w:r>
        <w:rPr>
          <w:rFonts w:ascii="Arial" w:hAnsi="Arial"/>
          <w:sz w:val="24"/>
        </w:rPr>
        <w:t>income</w:t>
      </w:r>
      <w:proofErr w:type="gramEnd"/>
      <w:r>
        <w:rPr>
          <w:rFonts w:ascii="Arial" w:hAnsi="Arial"/>
          <w:sz w:val="24"/>
        </w:rPr>
        <w:t xml:space="preserve"> individuals diagnosed with acquired immunodeficiency syndrome or related diseases (HIV/AIDS) and the person's family members</w:t>
      </w:r>
      <w:r w:rsidR="005F5B10">
        <w:rPr>
          <w:rFonts w:ascii="Arial" w:hAnsi="Arial"/>
          <w:sz w:val="24"/>
        </w:rPr>
        <w:t xml:space="preserve"> </w:t>
      </w:r>
      <w:r w:rsidR="00214FAF">
        <w:rPr>
          <w:rFonts w:ascii="Arial" w:hAnsi="Arial"/>
          <w:sz w:val="24"/>
        </w:rPr>
        <w:t>who</w:t>
      </w:r>
      <w:r w:rsidR="005F5B10">
        <w:rPr>
          <w:rFonts w:ascii="Arial" w:hAnsi="Arial"/>
          <w:sz w:val="24"/>
        </w:rPr>
        <w:t xml:space="preserve"> live in the Worcester MA ESMA– see Appendix </w:t>
      </w:r>
      <w:r w:rsidR="0082612B">
        <w:rPr>
          <w:rFonts w:ascii="Arial" w:hAnsi="Arial"/>
          <w:sz w:val="24"/>
        </w:rPr>
        <w:t>A</w:t>
      </w:r>
      <w:r w:rsidR="005F5B10">
        <w:rPr>
          <w:rFonts w:ascii="Arial" w:hAnsi="Arial"/>
          <w:sz w:val="24"/>
        </w:rPr>
        <w:t>.</w:t>
      </w:r>
      <w:r>
        <w:rPr>
          <w:rFonts w:ascii="Arial" w:hAnsi="Arial"/>
          <w:sz w:val="24"/>
        </w:rPr>
        <w:t xml:space="preserve"> </w:t>
      </w:r>
    </w:p>
    <w:p w14:paraId="2A566FF5" w14:textId="77777777" w:rsidR="001514C4" w:rsidRDefault="001514C4" w:rsidP="00BB6F73">
      <w:pPr>
        <w:numPr>
          <w:ilvl w:val="0"/>
          <w:numId w:val="12"/>
        </w:numPr>
        <w:jc w:val="both"/>
        <w:rPr>
          <w:rFonts w:ascii="Arial" w:hAnsi="Arial"/>
          <w:sz w:val="24"/>
        </w:rPr>
      </w:pPr>
      <w:r>
        <w:rPr>
          <w:rFonts w:ascii="Arial" w:hAnsi="Arial"/>
          <w:sz w:val="24"/>
        </w:rPr>
        <w:t>Projects must address the goals of the program described above.</w:t>
      </w:r>
    </w:p>
    <w:p w14:paraId="5111C379" w14:textId="77777777" w:rsidR="00014957" w:rsidRDefault="001514C4" w:rsidP="00BB6F73">
      <w:pPr>
        <w:numPr>
          <w:ilvl w:val="0"/>
          <w:numId w:val="12"/>
        </w:numPr>
        <w:jc w:val="both"/>
        <w:rPr>
          <w:rFonts w:ascii="Arial" w:hAnsi="Arial"/>
          <w:sz w:val="24"/>
        </w:rPr>
      </w:pPr>
      <w:r>
        <w:rPr>
          <w:rFonts w:ascii="Arial" w:hAnsi="Arial"/>
          <w:sz w:val="24"/>
        </w:rPr>
        <w:t>If an application proposes housing construction and rehabilitation, the projects must comply with t</w:t>
      </w:r>
      <w:r w:rsidR="00322F2F">
        <w:rPr>
          <w:rFonts w:ascii="Arial" w:hAnsi="Arial"/>
          <w:sz w:val="24"/>
        </w:rPr>
        <w:t xml:space="preserve">he </w:t>
      </w:r>
      <w:r w:rsidR="00322F2F" w:rsidRPr="003D59B9">
        <w:rPr>
          <w:rFonts w:ascii="Arial" w:hAnsi="Arial"/>
          <w:sz w:val="24"/>
        </w:rPr>
        <w:t>r</w:t>
      </w:r>
      <w:r w:rsidR="00014957" w:rsidRPr="003D59B9">
        <w:rPr>
          <w:rFonts w:ascii="Arial" w:hAnsi="Arial"/>
          <w:sz w:val="24"/>
        </w:rPr>
        <w:t>equirements for housing construction and rehabilitation</w:t>
      </w:r>
      <w:r w:rsidR="00322F2F" w:rsidRPr="003D59B9">
        <w:rPr>
          <w:rFonts w:ascii="Arial" w:hAnsi="Arial"/>
          <w:sz w:val="24"/>
        </w:rPr>
        <w:t xml:space="preserve"> found in 24 CFR 574</w:t>
      </w:r>
      <w:r w:rsidR="00014957" w:rsidRPr="003D59B9">
        <w:rPr>
          <w:rFonts w:ascii="Arial" w:hAnsi="Arial"/>
          <w:sz w:val="24"/>
        </w:rPr>
        <w:t>.</w:t>
      </w:r>
      <w:r w:rsidR="00014957">
        <w:rPr>
          <w:rFonts w:ascii="Arial" w:hAnsi="Arial"/>
          <w:sz w:val="24"/>
        </w:rPr>
        <w:t xml:space="preserve"> </w:t>
      </w:r>
    </w:p>
    <w:p w14:paraId="3184DF03" w14:textId="77777777" w:rsidR="00014957" w:rsidRDefault="001514C4" w:rsidP="00BB6F73">
      <w:pPr>
        <w:numPr>
          <w:ilvl w:val="0"/>
          <w:numId w:val="12"/>
        </w:numPr>
        <w:jc w:val="both"/>
        <w:rPr>
          <w:rFonts w:ascii="Arial" w:hAnsi="Arial"/>
          <w:sz w:val="24"/>
        </w:rPr>
      </w:pPr>
      <w:r>
        <w:rPr>
          <w:rFonts w:ascii="Arial" w:hAnsi="Arial"/>
          <w:sz w:val="24"/>
        </w:rPr>
        <w:t>If the application requests funding for a rental assistance program, it must follow the</w:t>
      </w:r>
      <w:r w:rsidR="00322F2F">
        <w:rPr>
          <w:rFonts w:ascii="Arial" w:hAnsi="Arial"/>
          <w:sz w:val="24"/>
        </w:rPr>
        <w:t xml:space="preserve"> </w:t>
      </w:r>
      <w:r w:rsidR="00322F2F" w:rsidRPr="003D59B9">
        <w:rPr>
          <w:rFonts w:ascii="Arial" w:hAnsi="Arial"/>
          <w:sz w:val="24"/>
        </w:rPr>
        <w:t>r</w:t>
      </w:r>
      <w:r w:rsidR="00014957" w:rsidRPr="003D59B9">
        <w:rPr>
          <w:rFonts w:ascii="Arial" w:hAnsi="Arial"/>
          <w:sz w:val="24"/>
        </w:rPr>
        <w:t xml:space="preserve">equirements for rental assistance </w:t>
      </w:r>
      <w:r w:rsidR="00322F2F" w:rsidRPr="003D59B9">
        <w:rPr>
          <w:rFonts w:ascii="Arial" w:hAnsi="Arial"/>
          <w:sz w:val="24"/>
        </w:rPr>
        <w:t>found in 24 CFR 574</w:t>
      </w:r>
      <w:r w:rsidR="00322F2F">
        <w:rPr>
          <w:rFonts w:ascii="Arial" w:hAnsi="Arial"/>
          <w:b/>
          <w:sz w:val="24"/>
        </w:rPr>
        <w:t xml:space="preserve"> </w:t>
      </w:r>
      <w:r w:rsidR="00014957">
        <w:rPr>
          <w:rFonts w:ascii="Arial" w:hAnsi="Arial"/>
          <w:sz w:val="24"/>
        </w:rPr>
        <w:t xml:space="preserve">when rental programs are developed. </w:t>
      </w:r>
    </w:p>
    <w:p w14:paraId="516C38B3" w14:textId="77777777" w:rsidR="00322F2F" w:rsidRPr="00322F2F" w:rsidRDefault="002B3AA3" w:rsidP="00BB6F73">
      <w:pPr>
        <w:numPr>
          <w:ilvl w:val="0"/>
          <w:numId w:val="12"/>
        </w:numPr>
        <w:jc w:val="both"/>
        <w:rPr>
          <w:rFonts w:ascii="Arial" w:hAnsi="Arial"/>
          <w:sz w:val="24"/>
        </w:rPr>
      </w:pPr>
      <w:r>
        <w:rPr>
          <w:rFonts w:ascii="Arial" w:hAnsi="Arial"/>
          <w:sz w:val="24"/>
        </w:rPr>
        <w:t xml:space="preserve">If </w:t>
      </w:r>
      <w:r w:rsidRPr="00AB305D">
        <w:rPr>
          <w:rFonts w:ascii="Arial" w:hAnsi="Arial"/>
          <w:sz w:val="24"/>
        </w:rPr>
        <w:t>the</w:t>
      </w:r>
      <w:r w:rsidR="00AB305D">
        <w:rPr>
          <w:rFonts w:ascii="Arial" w:hAnsi="Arial"/>
          <w:sz w:val="24"/>
        </w:rPr>
        <w:t xml:space="preserve"> application requests funding for </w:t>
      </w:r>
      <w:r w:rsidR="00AB305D" w:rsidRPr="003D59B9">
        <w:rPr>
          <w:rFonts w:ascii="Arial" w:hAnsi="Arial"/>
          <w:sz w:val="24"/>
        </w:rPr>
        <w:t>STRMU</w:t>
      </w:r>
      <w:r w:rsidR="00AB305D">
        <w:rPr>
          <w:rFonts w:ascii="Arial" w:hAnsi="Arial"/>
          <w:sz w:val="24"/>
        </w:rPr>
        <w:t xml:space="preserve"> assistance, it must follow the </w:t>
      </w:r>
      <w:r w:rsidR="00AB305D" w:rsidRPr="003D59B9">
        <w:rPr>
          <w:rFonts w:ascii="Arial" w:hAnsi="Arial"/>
          <w:sz w:val="24"/>
        </w:rPr>
        <w:t xml:space="preserve">requirements for </w:t>
      </w:r>
      <w:r w:rsidR="00AB305D">
        <w:rPr>
          <w:rFonts w:ascii="Arial" w:hAnsi="Arial"/>
          <w:sz w:val="24"/>
        </w:rPr>
        <w:t xml:space="preserve">such </w:t>
      </w:r>
      <w:r w:rsidR="00AB305D" w:rsidRPr="003D59B9">
        <w:rPr>
          <w:rFonts w:ascii="Arial" w:hAnsi="Arial"/>
          <w:sz w:val="24"/>
        </w:rPr>
        <w:t>assistance found in 24 CFR 574</w:t>
      </w:r>
      <w:r w:rsidR="00AB305D">
        <w:rPr>
          <w:rFonts w:ascii="Arial" w:hAnsi="Arial"/>
          <w:sz w:val="24"/>
        </w:rPr>
        <w:t>.</w:t>
      </w:r>
    </w:p>
    <w:p w14:paraId="3FC81739" w14:textId="77777777" w:rsidR="00014957" w:rsidRDefault="00014957" w:rsidP="00BB6F73">
      <w:pPr>
        <w:numPr>
          <w:ilvl w:val="0"/>
          <w:numId w:val="12"/>
        </w:numPr>
        <w:jc w:val="both"/>
        <w:rPr>
          <w:rFonts w:ascii="Arial" w:hAnsi="Arial"/>
          <w:sz w:val="24"/>
        </w:rPr>
      </w:pPr>
      <w:r w:rsidRPr="003D59B9">
        <w:rPr>
          <w:rFonts w:ascii="Arial" w:hAnsi="Arial"/>
          <w:sz w:val="24"/>
        </w:rPr>
        <w:t>Other requirements affecting all projects</w:t>
      </w:r>
      <w:r>
        <w:rPr>
          <w:rFonts w:ascii="Arial" w:hAnsi="Arial"/>
          <w:sz w:val="24"/>
        </w:rPr>
        <w:t xml:space="preserve"> must be taken into consideration when designing / developing a HOPWA project.</w:t>
      </w:r>
    </w:p>
    <w:p w14:paraId="7A2FCAA2" w14:textId="77777777" w:rsidR="00014957" w:rsidRDefault="000B631F" w:rsidP="00BB6F73">
      <w:pPr>
        <w:pStyle w:val="Heading2"/>
        <w:jc w:val="both"/>
      </w:pPr>
      <w:r>
        <w:br w:type="page"/>
      </w:r>
      <w:r w:rsidR="00014957">
        <w:lastRenderedPageBreak/>
        <w:t xml:space="preserve">ELIGIBLE ACTIVITIES </w:t>
      </w:r>
    </w:p>
    <w:p w14:paraId="167D9C65" w14:textId="77777777" w:rsidR="00014957" w:rsidRDefault="00014957" w:rsidP="00BB6F73">
      <w:pPr>
        <w:jc w:val="both"/>
        <w:rPr>
          <w:rFonts w:ascii="Arial" w:hAnsi="Arial"/>
          <w:sz w:val="24"/>
        </w:rPr>
      </w:pPr>
    </w:p>
    <w:p w14:paraId="6BE585C3" w14:textId="77777777" w:rsidR="00424061" w:rsidRDefault="00014957" w:rsidP="00BB6F73">
      <w:pPr>
        <w:jc w:val="both"/>
        <w:rPr>
          <w:rFonts w:ascii="Arial" w:hAnsi="Arial"/>
          <w:sz w:val="24"/>
        </w:rPr>
      </w:pPr>
      <w:r>
        <w:rPr>
          <w:rFonts w:ascii="Arial" w:hAnsi="Arial"/>
          <w:sz w:val="24"/>
        </w:rPr>
        <w:t xml:space="preserve">There are </w:t>
      </w:r>
      <w:proofErr w:type="gramStart"/>
      <w:r>
        <w:rPr>
          <w:rFonts w:ascii="Arial" w:hAnsi="Arial"/>
          <w:sz w:val="24"/>
        </w:rPr>
        <w:t>a number of</w:t>
      </w:r>
      <w:proofErr w:type="gramEnd"/>
      <w:r>
        <w:rPr>
          <w:rFonts w:ascii="Arial" w:hAnsi="Arial"/>
          <w:sz w:val="24"/>
        </w:rPr>
        <w:t xml:space="preserve"> HOPWA-eligible activities to help meet the housing needs to low-income persons with HIV/AIDS and their families.   See 24 CFR 574 for complete information.</w:t>
      </w:r>
      <w:r w:rsidR="00B272B6">
        <w:rPr>
          <w:rFonts w:ascii="Arial" w:hAnsi="Arial"/>
          <w:sz w:val="24"/>
        </w:rPr>
        <w:t xml:space="preserve"> </w:t>
      </w:r>
    </w:p>
    <w:p w14:paraId="5F497715" w14:textId="77777777" w:rsidR="000F4C64" w:rsidRDefault="000F4C64" w:rsidP="00000CC5">
      <w:pPr>
        <w:jc w:val="both"/>
        <w:rPr>
          <w:rFonts w:ascii="Arial" w:hAnsi="Arial" w:cs="Arial"/>
          <w:sz w:val="18"/>
          <w:szCs w:val="24"/>
        </w:rPr>
      </w:pPr>
    </w:p>
    <w:p w14:paraId="206A5A8A" w14:textId="77777777" w:rsidR="00000CC5" w:rsidRDefault="00000CC5" w:rsidP="00000CC5">
      <w:pPr>
        <w:jc w:val="both"/>
        <w:rPr>
          <w:rFonts w:ascii="Arial" w:hAnsi="Arial"/>
        </w:rPr>
      </w:pPr>
      <w:r w:rsidRPr="00000CC5">
        <w:rPr>
          <w:rFonts w:ascii="Arial" w:hAnsi="Arial" w:cs="Arial"/>
          <w:sz w:val="18"/>
          <w:szCs w:val="24"/>
        </w:rPr>
        <w:t>**Activities noted with asterisks are considered priority funding activities for this RFP and will be scored highly advantageous over other proposed activities. These priorities are based on recommendations from the HOPWA Review Committee and Continuum of Care provider networks.</w:t>
      </w:r>
    </w:p>
    <w:p w14:paraId="2B2027EA" w14:textId="77777777" w:rsidR="00424061" w:rsidRDefault="00424061" w:rsidP="00BB6F73">
      <w:pPr>
        <w:jc w:val="both"/>
        <w:rPr>
          <w:rFonts w:ascii="Arial" w:hAnsi="Arial"/>
          <w:sz w:val="24"/>
        </w:rPr>
      </w:pPr>
    </w:p>
    <w:p w14:paraId="0BA8164D" w14:textId="77777777" w:rsidR="00057113" w:rsidRDefault="00057113" w:rsidP="00BB6F73">
      <w:pPr>
        <w:numPr>
          <w:ilvl w:val="0"/>
          <w:numId w:val="16"/>
        </w:numPr>
        <w:jc w:val="both"/>
        <w:rPr>
          <w:rFonts w:ascii="Arial" w:hAnsi="Arial"/>
          <w:sz w:val="24"/>
        </w:rPr>
      </w:pPr>
      <w:r>
        <w:rPr>
          <w:rFonts w:ascii="Arial" w:hAnsi="Arial"/>
          <w:b/>
          <w:sz w:val="24"/>
        </w:rPr>
        <w:t xml:space="preserve">Housing Information Services </w:t>
      </w:r>
      <w:r>
        <w:rPr>
          <w:rFonts w:ascii="Arial" w:hAnsi="Arial"/>
          <w:sz w:val="24"/>
        </w:rPr>
        <w:t>include housing counseling, fair housing information, housing advocacy activities, housing information and referral, and housing search and assistance.</w:t>
      </w:r>
    </w:p>
    <w:p w14:paraId="4A6C36BA" w14:textId="77777777" w:rsidR="00057113" w:rsidRDefault="00057113" w:rsidP="00BB6F73">
      <w:pPr>
        <w:jc w:val="both"/>
        <w:rPr>
          <w:rFonts w:ascii="Arial" w:hAnsi="Arial"/>
          <w:sz w:val="24"/>
        </w:rPr>
      </w:pPr>
    </w:p>
    <w:p w14:paraId="347C6499" w14:textId="77777777" w:rsidR="00014957" w:rsidRDefault="00014957" w:rsidP="00BB6F73">
      <w:pPr>
        <w:numPr>
          <w:ilvl w:val="0"/>
          <w:numId w:val="16"/>
        </w:numPr>
        <w:jc w:val="both"/>
        <w:rPr>
          <w:rFonts w:ascii="Arial" w:hAnsi="Arial"/>
          <w:sz w:val="24"/>
        </w:rPr>
      </w:pPr>
      <w:r>
        <w:rPr>
          <w:rFonts w:ascii="Arial" w:hAnsi="Arial"/>
          <w:b/>
          <w:sz w:val="24"/>
        </w:rPr>
        <w:t>Resource Identification</w:t>
      </w:r>
      <w:r>
        <w:rPr>
          <w:rFonts w:ascii="Arial" w:hAnsi="Arial"/>
          <w:sz w:val="24"/>
        </w:rPr>
        <w:t xml:space="preserve"> includes outreach and relationship building with landlords, costs involved in creating brochures and web resources as well as staff time to locate and identify affordable housing vacancies.</w:t>
      </w:r>
    </w:p>
    <w:p w14:paraId="232C120F" w14:textId="77777777" w:rsidR="00014957" w:rsidRDefault="00014957" w:rsidP="00BB6F73">
      <w:pPr>
        <w:jc w:val="both"/>
        <w:rPr>
          <w:rFonts w:ascii="Arial" w:hAnsi="Arial"/>
          <w:sz w:val="24"/>
        </w:rPr>
      </w:pPr>
    </w:p>
    <w:p w14:paraId="6CBD8012" w14:textId="77777777" w:rsidR="00014957" w:rsidRDefault="00000CC5" w:rsidP="00BB6F73">
      <w:pPr>
        <w:numPr>
          <w:ilvl w:val="0"/>
          <w:numId w:val="16"/>
        </w:numPr>
        <w:jc w:val="both"/>
        <w:rPr>
          <w:rFonts w:ascii="Arial" w:hAnsi="Arial"/>
          <w:sz w:val="24"/>
        </w:rPr>
      </w:pPr>
      <w:r>
        <w:rPr>
          <w:rFonts w:ascii="Arial" w:hAnsi="Arial"/>
          <w:b/>
          <w:sz w:val="24"/>
        </w:rPr>
        <w:t>*</w:t>
      </w:r>
      <w:r w:rsidR="00014957">
        <w:rPr>
          <w:rFonts w:ascii="Arial" w:hAnsi="Arial"/>
          <w:b/>
          <w:sz w:val="24"/>
        </w:rPr>
        <w:t>Rental assistance</w:t>
      </w:r>
      <w:r w:rsidR="00014957">
        <w:rPr>
          <w:rFonts w:ascii="Arial" w:hAnsi="Arial"/>
          <w:sz w:val="24"/>
        </w:rPr>
        <w:t xml:space="preserve"> includes payment of rent, including utilities, for </w:t>
      </w:r>
      <w:r w:rsidR="00F138C6">
        <w:rPr>
          <w:rFonts w:ascii="Arial" w:hAnsi="Arial"/>
          <w:sz w:val="24"/>
        </w:rPr>
        <w:t>housing, which</w:t>
      </w:r>
      <w:r w:rsidR="00014957">
        <w:rPr>
          <w:rFonts w:ascii="Arial" w:hAnsi="Arial"/>
          <w:sz w:val="24"/>
        </w:rPr>
        <w:t xml:space="preserve"> meets local housing codes / quality standards, HUD's </w:t>
      </w:r>
      <w:r w:rsidR="00C63AF4">
        <w:rPr>
          <w:rFonts w:ascii="Arial" w:hAnsi="Arial"/>
          <w:sz w:val="24"/>
        </w:rPr>
        <w:t xml:space="preserve">Metro </w:t>
      </w:r>
      <w:r w:rsidR="00014957">
        <w:rPr>
          <w:rFonts w:ascii="Arial" w:hAnsi="Arial"/>
          <w:sz w:val="24"/>
        </w:rPr>
        <w:t>Fair Market Rent</w:t>
      </w:r>
      <w:r w:rsidR="00C63AF4">
        <w:rPr>
          <w:rFonts w:ascii="Arial" w:hAnsi="Arial"/>
          <w:sz w:val="24"/>
        </w:rPr>
        <w:t xml:space="preserve"> Area (FMR) limits, </w:t>
      </w:r>
      <w:r w:rsidR="00014957">
        <w:rPr>
          <w:rFonts w:ascii="Arial" w:hAnsi="Arial"/>
          <w:sz w:val="24"/>
        </w:rPr>
        <w:t xml:space="preserve">and rent reasonableness requirements. </w:t>
      </w:r>
      <w:r w:rsidR="00C63AF4">
        <w:rPr>
          <w:rFonts w:ascii="Arial" w:hAnsi="Arial"/>
          <w:sz w:val="24"/>
        </w:rPr>
        <w:t xml:space="preserve"> </w:t>
      </w:r>
      <w:r w:rsidR="00014957">
        <w:rPr>
          <w:rFonts w:ascii="Arial" w:hAnsi="Arial"/>
          <w:sz w:val="24"/>
        </w:rPr>
        <w:t xml:space="preserve">Persons that receive rental assistance under this program must pay a portion of their rent and utilities as dictated by HUD guidelines described below on page </w:t>
      </w:r>
      <w:r w:rsidR="00E96E46">
        <w:rPr>
          <w:rFonts w:ascii="Arial" w:hAnsi="Arial"/>
          <w:sz w:val="24"/>
        </w:rPr>
        <w:t>seven</w:t>
      </w:r>
      <w:r w:rsidR="00014957">
        <w:rPr>
          <w:rFonts w:ascii="Arial" w:hAnsi="Arial"/>
          <w:sz w:val="24"/>
        </w:rPr>
        <w:t xml:space="preserve">. Rental assistance may include project or tenant based rental assistance but </w:t>
      </w:r>
      <w:r w:rsidR="00014957" w:rsidRPr="00B272B6">
        <w:rPr>
          <w:rFonts w:ascii="Arial" w:hAnsi="Arial"/>
          <w:b/>
          <w:sz w:val="24"/>
        </w:rPr>
        <w:t>does not</w:t>
      </w:r>
      <w:r w:rsidR="00014957">
        <w:rPr>
          <w:rFonts w:ascii="Arial" w:hAnsi="Arial"/>
          <w:sz w:val="24"/>
        </w:rPr>
        <w:t xml:space="preserve"> include short-term supportive housing or short-term rent, mortgage, and utility assistance described below. Rental assistance is not emergency assistance but helps </w:t>
      </w:r>
      <w:r w:rsidR="009B1088">
        <w:rPr>
          <w:rFonts w:ascii="Arial" w:hAnsi="Arial"/>
          <w:sz w:val="24"/>
        </w:rPr>
        <w:t>individuals’</w:t>
      </w:r>
      <w:r w:rsidR="00014957">
        <w:rPr>
          <w:rFonts w:ascii="Arial" w:hAnsi="Arial"/>
          <w:sz w:val="24"/>
        </w:rPr>
        <w:t xml:space="preserve"> access permanent housing.</w:t>
      </w:r>
    </w:p>
    <w:p w14:paraId="3CE71C57" w14:textId="77777777" w:rsidR="00DC7F54" w:rsidRDefault="00DC7F54" w:rsidP="00DC7F54">
      <w:pPr>
        <w:jc w:val="both"/>
        <w:rPr>
          <w:rFonts w:ascii="Arial" w:hAnsi="Arial"/>
          <w:sz w:val="24"/>
        </w:rPr>
      </w:pPr>
    </w:p>
    <w:p w14:paraId="0936FB5E" w14:textId="77777777" w:rsidR="00014957" w:rsidRDefault="00000CC5" w:rsidP="00BB6F73">
      <w:pPr>
        <w:numPr>
          <w:ilvl w:val="0"/>
          <w:numId w:val="16"/>
        </w:numPr>
        <w:jc w:val="both"/>
        <w:rPr>
          <w:rFonts w:ascii="Arial" w:hAnsi="Arial"/>
          <w:sz w:val="24"/>
        </w:rPr>
      </w:pPr>
      <w:r>
        <w:rPr>
          <w:rFonts w:ascii="Arial" w:hAnsi="Arial"/>
          <w:b/>
          <w:sz w:val="24"/>
        </w:rPr>
        <w:t>*</w:t>
      </w:r>
      <w:r w:rsidR="00014957">
        <w:rPr>
          <w:rFonts w:ascii="Arial" w:hAnsi="Arial"/>
          <w:b/>
          <w:sz w:val="24"/>
        </w:rPr>
        <w:t>Short-Term Rent, Mortgage, and Utility Assistance</w:t>
      </w:r>
      <w:r w:rsidR="00014957">
        <w:rPr>
          <w:rFonts w:ascii="Arial" w:hAnsi="Arial"/>
          <w:sz w:val="24"/>
        </w:rPr>
        <w:t xml:space="preserve"> provides payments to prevent the homelessness of a tenant or mortgagor of a dwelling for costs accruing over a period of no more than 21 weeks during any </w:t>
      </w:r>
      <w:proofErr w:type="gramStart"/>
      <w:r w:rsidR="00014957">
        <w:rPr>
          <w:rFonts w:ascii="Arial" w:hAnsi="Arial"/>
          <w:sz w:val="24"/>
        </w:rPr>
        <w:t>52 week</w:t>
      </w:r>
      <w:proofErr w:type="gramEnd"/>
      <w:r w:rsidR="00014957">
        <w:rPr>
          <w:rFonts w:ascii="Arial" w:hAnsi="Arial"/>
          <w:sz w:val="24"/>
        </w:rPr>
        <w:t xml:space="preserve"> period.  </w:t>
      </w:r>
      <w:r w:rsidR="00771FC7">
        <w:rPr>
          <w:rFonts w:ascii="Arial" w:hAnsi="Arial"/>
          <w:sz w:val="24"/>
        </w:rPr>
        <w:t xml:space="preserve">While </w:t>
      </w:r>
      <w:r w:rsidR="00014957">
        <w:rPr>
          <w:rFonts w:ascii="Arial" w:hAnsi="Arial"/>
          <w:sz w:val="24"/>
        </w:rPr>
        <w:t>HUD</w:t>
      </w:r>
      <w:r w:rsidR="00771FC7">
        <w:rPr>
          <w:rFonts w:ascii="Arial" w:hAnsi="Arial"/>
          <w:sz w:val="24"/>
        </w:rPr>
        <w:t xml:space="preserve"> does not require</w:t>
      </w:r>
      <w:r w:rsidR="00014957">
        <w:rPr>
          <w:rFonts w:ascii="Arial" w:hAnsi="Arial"/>
          <w:sz w:val="24"/>
        </w:rPr>
        <w:t xml:space="preserve"> </w:t>
      </w:r>
      <w:r w:rsidR="00771FC7">
        <w:rPr>
          <w:rFonts w:ascii="Arial" w:hAnsi="Arial"/>
          <w:sz w:val="24"/>
        </w:rPr>
        <w:t xml:space="preserve">compliance with </w:t>
      </w:r>
      <w:r w:rsidR="00014957">
        <w:rPr>
          <w:rFonts w:ascii="Arial" w:hAnsi="Arial"/>
          <w:sz w:val="24"/>
        </w:rPr>
        <w:t xml:space="preserve">Fair Market Rent </w:t>
      </w:r>
      <w:r w:rsidR="00B272B6">
        <w:rPr>
          <w:rFonts w:ascii="Arial" w:hAnsi="Arial"/>
          <w:sz w:val="24"/>
        </w:rPr>
        <w:t>guidelines</w:t>
      </w:r>
      <w:r w:rsidR="00771FC7">
        <w:rPr>
          <w:rFonts w:ascii="Arial" w:hAnsi="Arial"/>
          <w:sz w:val="24"/>
        </w:rPr>
        <w:t>, the City’s guidelines specify that no rent will be paid that is higher than the applicable FMR. Neither</w:t>
      </w:r>
      <w:r w:rsidR="00014957">
        <w:rPr>
          <w:rFonts w:ascii="Arial" w:hAnsi="Arial"/>
          <w:sz w:val="24"/>
        </w:rPr>
        <w:t xml:space="preserve"> local housing codes and housing quality standards, </w:t>
      </w:r>
      <w:r w:rsidR="00771FC7">
        <w:rPr>
          <w:rFonts w:ascii="Arial" w:hAnsi="Arial"/>
          <w:sz w:val="24"/>
        </w:rPr>
        <w:t>n</w:t>
      </w:r>
      <w:r w:rsidR="00014957">
        <w:rPr>
          <w:rFonts w:ascii="Arial" w:hAnsi="Arial"/>
          <w:sz w:val="24"/>
        </w:rPr>
        <w:t>or rent reasonableness requirements</w:t>
      </w:r>
      <w:r w:rsidR="00771FC7">
        <w:rPr>
          <w:rFonts w:ascii="Arial" w:hAnsi="Arial"/>
          <w:sz w:val="24"/>
        </w:rPr>
        <w:t xml:space="preserve"> apply to STRMU</w:t>
      </w:r>
      <w:r w:rsidR="00014957">
        <w:rPr>
          <w:rFonts w:ascii="Arial" w:hAnsi="Arial"/>
          <w:sz w:val="24"/>
        </w:rPr>
        <w:t xml:space="preserve">.  However, the </w:t>
      </w:r>
      <w:proofErr w:type="gramStart"/>
      <w:r w:rsidR="00014957">
        <w:rPr>
          <w:rFonts w:ascii="Arial" w:hAnsi="Arial"/>
          <w:sz w:val="24"/>
        </w:rPr>
        <w:t>City</w:t>
      </w:r>
      <w:proofErr w:type="gramEnd"/>
      <w:r w:rsidR="00014957">
        <w:rPr>
          <w:rFonts w:ascii="Arial" w:hAnsi="Arial"/>
          <w:sz w:val="24"/>
        </w:rPr>
        <w:t xml:space="preserve"> expects the assistance to be reasonable and to be used in </w:t>
      </w:r>
      <w:r w:rsidR="00F138C6">
        <w:rPr>
          <w:rFonts w:ascii="Arial" w:hAnsi="Arial"/>
          <w:sz w:val="24"/>
        </w:rPr>
        <w:t>emergencies</w:t>
      </w:r>
      <w:r w:rsidR="00014957">
        <w:rPr>
          <w:rFonts w:ascii="Arial" w:hAnsi="Arial"/>
          <w:sz w:val="24"/>
        </w:rPr>
        <w:t xml:space="preserve"> in order to prevent homelessness.  Short-term rent, mortgage and utility assistance are not appropriate as on-going assistance when less expensive, more appropriate housing should be obtained to ensure a client remains housed. All short-term rent, mortgage and utility assistance programs must comply with the guidelines dictated by the </w:t>
      </w:r>
      <w:proofErr w:type="gramStart"/>
      <w:r w:rsidR="00014957">
        <w:rPr>
          <w:rFonts w:ascii="Arial" w:hAnsi="Arial"/>
          <w:sz w:val="24"/>
        </w:rPr>
        <w:t>City</w:t>
      </w:r>
      <w:proofErr w:type="gramEnd"/>
      <w:r w:rsidR="00014957">
        <w:rPr>
          <w:rFonts w:ascii="Arial" w:hAnsi="Arial"/>
          <w:sz w:val="24"/>
        </w:rPr>
        <w:t xml:space="preserve"> and the HOPWA Steering Committee.  </w:t>
      </w:r>
    </w:p>
    <w:p w14:paraId="1D55FCBF" w14:textId="77777777" w:rsidR="00014957" w:rsidRDefault="00014957" w:rsidP="00BB6F73">
      <w:pPr>
        <w:jc w:val="both"/>
        <w:rPr>
          <w:rFonts w:ascii="Arial" w:hAnsi="Arial"/>
          <w:sz w:val="24"/>
        </w:rPr>
      </w:pPr>
    </w:p>
    <w:p w14:paraId="06CDFCB0" w14:textId="77777777" w:rsidR="00014957" w:rsidRDefault="00014957" w:rsidP="003078ED">
      <w:pPr>
        <w:ind w:left="720"/>
        <w:jc w:val="both"/>
        <w:rPr>
          <w:rFonts w:ascii="Arial" w:hAnsi="Arial"/>
          <w:sz w:val="24"/>
        </w:rPr>
      </w:pPr>
      <w:r>
        <w:rPr>
          <w:rFonts w:ascii="Arial" w:hAnsi="Arial"/>
          <w:sz w:val="24"/>
        </w:rPr>
        <w:t xml:space="preserve">Housing assisted with STRMU may have been secured prior to any HOPWA- assistance to the client.  </w:t>
      </w:r>
      <w:r w:rsidR="00F138C6">
        <w:rPr>
          <w:rFonts w:ascii="Arial" w:hAnsi="Arial"/>
          <w:sz w:val="24"/>
        </w:rPr>
        <w:t>Alternatively</w:t>
      </w:r>
      <w:r>
        <w:rPr>
          <w:rFonts w:ascii="Arial" w:hAnsi="Arial"/>
          <w:sz w:val="24"/>
        </w:rPr>
        <w:t xml:space="preserve">, the funds may be used to pay emergency rent and utilities to clients that have obtained short-term housing through the </w:t>
      </w:r>
      <w:r>
        <w:rPr>
          <w:rFonts w:ascii="Arial" w:hAnsi="Arial"/>
          <w:sz w:val="24"/>
        </w:rPr>
        <w:lastRenderedPageBreak/>
        <w:t xml:space="preserve">HOPWA program with deposits and first month's rent being paid through </w:t>
      </w:r>
      <w:r w:rsidR="00BA0240">
        <w:rPr>
          <w:rFonts w:ascii="Arial" w:hAnsi="Arial"/>
          <w:sz w:val="24"/>
        </w:rPr>
        <w:t xml:space="preserve">Housing Placement </w:t>
      </w:r>
      <w:r>
        <w:rPr>
          <w:rFonts w:ascii="Arial" w:hAnsi="Arial"/>
          <w:sz w:val="24"/>
        </w:rPr>
        <w:t>activity funding.</w:t>
      </w:r>
    </w:p>
    <w:p w14:paraId="2763A27D" w14:textId="77777777" w:rsidR="00014957" w:rsidRDefault="00014957" w:rsidP="00BB6F73">
      <w:pPr>
        <w:ind w:left="360"/>
        <w:jc w:val="both"/>
        <w:rPr>
          <w:rFonts w:ascii="Arial" w:hAnsi="Arial"/>
          <w:sz w:val="24"/>
        </w:rPr>
      </w:pPr>
    </w:p>
    <w:p w14:paraId="345D51E1" w14:textId="77777777" w:rsidR="00014957" w:rsidRDefault="00014957" w:rsidP="00BB6F73">
      <w:pPr>
        <w:numPr>
          <w:ilvl w:val="0"/>
          <w:numId w:val="17"/>
        </w:numPr>
        <w:jc w:val="both"/>
        <w:rPr>
          <w:rFonts w:ascii="Arial" w:hAnsi="Arial"/>
          <w:sz w:val="24"/>
        </w:rPr>
      </w:pPr>
      <w:r>
        <w:rPr>
          <w:rFonts w:ascii="Arial" w:hAnsi="Arial"/>
          <w:b/>
          <w:sz w:val="24"/>
        </w:rPr>
        <w:t xml:space="preserve">Acquisition, rehabilitation, conversion, </w:t>
      </w:r>
      <w:proofErr w:type="gramStart"/>
      <w:r>
        <w:rPr>
          <w:rFonts w:ascii="Arial" w:hAnsi="Arial"/>
          <w:b/>
          <w:sz w:val="24"/>
        </w:rPr>
        <w:t>lease</w:t>
      </w:r>
      <w:proofErr w:type="gramEnd"/>
      <w:r>
        <w:rPr>
          <w:rFonts w:ascii="Arial" w:hAnsi="Arial"/>
          <w:b/>
          <w:sz w:val="24"/>
        </w:rPr>
        <w:t xml:space="preserve"> and repair of housing</w:t>
      </w:r>
      <w:r>
        <w:rPr>
          <w:rFonts w:ascii="Arial" w:hAnsi="Arial"/>
          <w:sz w:val="24"/>
        </w:rPr>
        <w:t xml:space="preserve"> provides housing with or without on-site supportive services; it may include independent apartments or shared residences; rehabilitation must bring the facility up to current ADA standards; this may include master leasing of an existing facility.  All housing eligible under this activity must meet local housing codes and quality standards; rent reasonableness criteria, HUD Fair Market rent standards, and HUD’s rent guidelines.</w:t>
      </w:r>
    </w:p>
    <w:p w14:paraId="7B1AEE9D" w14:textId="77777777" w:rsidR="00014957" w:rsidRDefault="00014957" w:rsidP="00BB6F73">
      <w:pPr>
        <w:jc w:val="both"/>
        <w:rPr>
          <w:rFonts w:ascii="Arial" w:hAnsi="Arial"/>
          <w:sz w:val="24"/>
        </w:rPr>
      </w:pPr>
      <w:r>
        <w:rPr>
          <w:rFonts w:ascii="Arial" w:hAnsi="Arial"/>
          <w:sz w:val="24"/>
        </w:rPr>
        <w:t xml:space="preserve"> </w:t>
      </w:r>
    </w:p>
    <w:p w14:paraId="534100FC" w14:textId="77777777" w:rsidR="00014957" w:rsidRDefault="00014957" w:rsidP="00BB6F73">
      <w:pPr>
        <w:numPr>
          <w:ilvl w:val="0"/>
          <w:numId w:val="17"/>
        </w:numPr>
        <w:jc w:val="both"/>
        <w:rPr>
          <w:rFonts w:ascii="Arial" w:hAnsi="Arial"/>
          <w:sz w:val="24"/>
        </w:rPr>
      </w:pPr>
      <w:r>
        <w:rPr>
          <w:rFonts w:ascii="Arial" w:hAnsi="Arial"/>
          <w:b/>
          <w:sz w:val="24"/>
        </w:rPr>
        <w:t xml:space="preserve">New Construction of Housing </w:t>
      </w:r>
      <w:r>
        <w:rPr>
          <w:rFonts w:ascii="Arial" w:hAnsi="Arial"/>
          <w:sz w:val="24"/>
        </w:rPr>
        <w:t xml:space="preserve">is limited to building single room occupancy (SRO) facilities or community residences.  This activity provides funding for construction of housing, which will include multi-unit dwellings that meet local housing codes and quality </w:t>
      </w:r>
      <w:r w:rsidR="0091747D">
        <w:rPr>
          <w:rFonts w:ascii="Arial" w:hAnsi="Arial"/>
          <w:sz w:val="24"/>
        </w:rPr>
        <w:t>standards;</w:t>
      </w:r>
      <w:r>
        <w:rPr>
          <w:rFonts w:ascii="Arial" w:hAnsi="Arial"/>
          <w:sz w:val="24"/>
        </w:rPr>
        <w:t xml:space="preserve"> HUD Fair Market rent standards, rent reasonableness requirements and HUD’s rent guidelines.  HOPWA funds may be used to pay the costs of a percentage of units in </w:t>
      </w:r>
      <w:proofErr w:type="gramStart"/>
      <w:r>
        <w:rPr>
          <w:rFonts w:ascii="Arial" w:hAnsi="Arial"/>
          <w:sz w:val="24"/>
        </w:rPr>
        <w:t>a</w:t>
      </w:r>
      <w:proofErr w:type="gramEnd"/>
      <w:r>
        <w:rPr>
          <w:rFonts w:ascii="Arial" w:hAnsi="Arial"/>
          <w:sz w:val="24"/>
        </w:rPr>
        <w:t xml:space="preserve"> SRO or community residence as long as that percentage of units is used to house persons with HIV/AIDS.</w:t>
      </w:r>
    </w:p>
    <w:p w14:paraId="7FCF9870" w14:textId="77777777" w:rsidR="00014957" w:rsidRDefault="00014957" w:rsidP="00BB6F73">
      <w:pPr>
        <w:jc w:val="both"/>
        <w:rPr>
          <w:rFonts w:ascii="Arial" w:hAnsi="Arial"/>
          <w:sz w:val="24"/>
        </w:rPr>
      </w:pPr>
    </w:p>
    <w:p w14:paraId="5A17F92C" w14:textId="77777777" w:rsidR="00014957" w:rsidRDefault="00000CC5" w:rsidP="00BB6F73">
      <w:pPr>
        <w:numPr>
          <w:ilvl w:val="0"/>
          <w:numId w:val="17"/>
        </w:numPr>
        <w:jc w:val="both"/>
        <w:rPr>
          <w:rFonts w:ascii="Arial" w:hAnsi="Arial"/>
          <w:sz w:val="24"/>
        </w:rPr>
      </w:pPr>
      <w:r>
        <w:rPr>
          <w:rFonts w:ascii="Arial" w:hAnsi="Arial"/>
          <w:b/>
          <w:sz w:val="24"/>
        </w:rPr>
        <w:t>*</w:t>
      </w:r>
      <w:r w:rsidR="00014957">
        <w:rPr>
          <w:rFonts w:ascii="Arial" w:hAnsi="Arial"/>
          <w:b/>
          <w:sz w:val="24"/>
        </w:rPr>
        <w:t>Operating Costs for Housing</w:t>
      </w:r>
      <w:r w:rsidR="00014957">
        <w:rPr>
          <w:rFonts w:ascii="Arial" w:hAnsi="Arial"/>
          <w:sz w:val="24"/>
        </w:rPr>
        <w:t xml:space="preserve"> include costs of property maintenance and upkeep, security measures, insurance, utility costs, furnishings and equipment, operating </w:t>
      </w:r>
      <w:proofErr w:type="gramStart"/>
      <w:r w:rsidR="00014957">
        <w:rPr>
          <w:rFonts w:ascii="Arial" w:hAnsi="Arial"/>
          <w:sz w:val="24"/>
        </w:rPr>
        <w:t>supplies</w:t>
      </w:r>
      <w:proofErr w:type="gramEnd"/>
      <w:r w:rsidR="00014957">
        <w:rPr>
          <w:rFonts w:ascii="Arial" w:hAnsi="Arial"/>
          <w:sz w:val="24"/>
        </w:rPr>
        <w:t xml:space="preserve"> and other incidental expenses.  This category includes costs associated with the operation of Short-Term Supported Housing like emergency and transitional shelters</w:t>
      </w:r>
    </w:p>
    <w:p w14:paraId="64BEE9D2" w14:textId="77777777" w:rsidR="0082325C" w:rsidRDefault="0082325C" w:rsidP="00BB6F73">
      <w:pPr>
        <w:jc w:val="both"/>
        <w:rPr>
          <w:rFonts w:ascii="Arial" w:hAnsi="Arial"/>
          <w:sz w:val="24"/>
        </w:rPr>
      </w:pPr>
    </w:p>
    <w:p w14:paraId="0B1CF928" w14:textId="77777777" w:rsidR="0082325C" w:rsidRDefault="00000CC5" w:rsidP="00BB6F73">
      <w:pPr>
        <w:numPr>
          <w:ilvl w:val="0"/>
          <w:numId w:val="17"/>
        </w:numPr>
        <w:jc w:val="both"/>
        <w:rPr>
          <w:rFonts w:ascii="Arial" w:hAnsi="Arial"/>
          <w:sz w:val="24"/>
        </w:rPr>
      </w:pPr>
      <w:r>
        <w:rPr>
          <w:rFonts w:ascii="Arial" w:hAnsi="Arial"/>
          <w:b/>
          <w:sz w:val="24"/>
        </w:rPr>
        <w:t>*</w:t>
      </w:r>
      <w:r w:rsidR="0082325C">
        <w:rPr>
          <w:rFonts w:ascii="Arial" w:hAnsi="Arial"/>
          <w:b/>
          <w:sz w:val="24"/>
        </w:rPr>
        <w:t xml:space="preserve">Permanent Housing Placement </w:t>
      </w:r>
      <w:r w:rsidR="0082325C">
        <w:rPr>
          <w:rFonts w:ascii="Arial" w:hAnsi="Arial"/>
          <w:sz w:val="24"/>
        </w:rPr>
        <w:t xml:space="preserve">is a supportive housing activity that helps establish the household in a housing unit and may including reasonable costs of security deposits and first </w:t>
      </w:r>
      <w:r w:rsidR="009B1088">
        <w:rPr>
          <w:rFonts w:ascii="Arial" w:hAnsi="Arial"/>
          <w:sz w:val="24"/>
        </w:rPr>
        <w:t>month’s</w:t>
      </w:r>
      <w:r w:rsidR="0082325C">
        <w:rPr>
          <w:rFonts w:ascii="Arial" w:hAnsi="Arial"/>
          <w:sz w:val="24"/>
        </w:rPr>
        <w:t xml:space="preserve"> rent for homeless persons.  This shall not exceed two months of rent costs.</w:t>
      </w:r>
    </w:p>
    <w:p w14:paraId="718F1B2A" w14:textId="77777777" w:rsidR="0082325C" w:rsidRDefault="0082325C" w:rsidP="00BB6F73">
      <w:pPr>
        <w:jc w:val="both"/>
        <w:rPr>
          <w:rFonts w:ascii="Arial" w:hAnsi="Arial"/>
          <w:sz w:val="24"/>
        </w:rPr>
      </w:pPr>
    </w:p>
    <w:p w14:paraId="1A121DD6" w14:textId="77777777" w:rsidR="005166AE" w:rsidRDefault="00000CC5" w:rsidP="00BB6F73">
      <w:pPr>
        <w:numPr>
          <w:ilvl w:val="0"/>
          <w:numId w:val="17"/>
        </w:numPr>
        <w:jc w:val="both"/>
        <w:rPr>
          <w:rFonts w:ascii="Arial" w:hAnsi="Arial"/>
          <w:sz w:val="24"/>
        </w:rPr>
      </w:pPr>
      <w:r>
        <w:rPr>
          <w:rFonts w:ascii="Arial" w:hAnsi="Arial"/>
          <w:b/>
          <w:sz w:val="24"/>
        </w:rPr>
        <w:t>*</w:t>
      </w:r>
      <w:r w:rsidR="00014957">
        <w:rPr>
          <w:rFonts w:ascii="Arial" w:hAnsi="Arial"/>
          <w:b/>
          <w:sz w:val="24"/>
        </w:rPr>
        <w:t>Supportive Services</w:t>
      </w:r>
      <w:r w:rsidR="00014957">
        <w:rPr>
          <w:rFonts w:ascii="Arial" w:hAnsi="Arial"/>
          <w:sz w:val="24"/>
        </w:rPr>
        <w:t xml:space="preserve"> </w:t>
      </w:r>
      <w:r w:rsidR="0082325C">
        <w:rPr>
          <w:rFonts w:ascii="Arial" w:hAnsi="Arial"/>
          <w:sz w:val="24"/>
        </w:rPr>
        <w:t>include</w:t>
      </w:r>
      <w:r w:rsidR="00014957">
        <w:rPr>
          <w:rFonts w:ascii="Arial" w:hAnsi="Arial"/>
          <w:sz w:val="24"/>
        </w:rPr>
        <w:t xml:space="preserve"> the costs of providing a wide range of supportive services like health, mental health, assessment, permanent housing placement, drug and alcohol abuse treatment and counseling, housing case management and other services necessary to ensure the housing stability of the program participant.  Although supportive services not directly related to the provision of housing are eligible for HOPWA funding, housing-related activities will be considered a higher priority for funding.</w:t>
      </w:r>
    </w:p>
    <w:p w14:paraId="440F4CB8" w14:textId="77777777" w:rsidR="005166AE" w:rsidRDefault="005166AE" w:rsidP="00BB6F73">
      <w:pPr>
        <w:jc w:val="both"/>
        <w:rPr>
          <w:rFonts w:ascii="Arial" w:hAnsi="Arial"/>
          <w:b/>
          <w:sz w:val="24"/>
        </w:rPr>
      </w:pPr>
    </w:p>
    <w:p w14:paraId="19FF0E9B" w14:textId="77777777" w:rsidR="00014957" w:rsidRDefault="0082325C" w:rsidP="00BB6F73">
      <w:pPr>
        <w:numPr>
          <w:ilvl w:val="0"/>
          <w:numId w:val="17"/>
        </w:numPr>
        <w:jc w:val="both"/>
        <w:rPr>
          <w:rFonts w:ascii="Arial" w:hAnsi="Arial"/>
          <w:sz w:val="24"/>
        </w:rPr>
      </w:pPr>
      <w:r>
        <w:rPr>
          <w:rFonts w:ascii="Arial" w:hAnsi="Arial"/>
          <w:b/>
          <w:sz w:val="24"/>
        </w:rPr>
        <w:t>Administra</w:t>
      </w:r>
      <w:r w:rsidR="00014957">
        <w:rPr>
          <w:rFonts w:ascii="Arial" w:hAnsi="Arial"/>
          <w:b/>
          <w:sz w:val="24"/>
        </w:rPr>
        <w:t>tive Costs</w:t>
      </w:r>
      <w:r w:rsidR="00014957">
        <w:rPr>
          <w:rFonts w:ascii="Arial" w:hAnsi="Arial"/>
          <w:sz w:val="24"/>
        </w:rPr>
        <w:t xml:space="preserve"> - Each project sponsor receiving a HOPWA grant may use no more than </w:t>
      </w:r>
      <w:r w:rsidR="003C1D72">
        <w:rPr>
          <w:rFonts w:ascii="Arial" w:hAnsi="Arial"/>
          <w:sz w:val="24"/>
        </w:rPr>
        <w:t xml:space="preserve">seven </w:t>
      </w:r>
      <w:r w:rsidR="00014957">
        <w:rPr>
          <w:rFonts w:ascii="Arial" w:hAnsi="Arial"/>
          <w:sz w:val="24"/>
        </w:rPr>
        <w:t>percent</w:t>
      </w:r>
      <w:r w:rsidR="003C1D72">
        <w:rPr>
          <w:rFonts w:ascii="Arial" w:hAnsi="Arial"/>
          <w:sz w:val="24"/>
        </w:rPr>
        <w:t xml:space="preserve"> (7%)</w:t>
      </w:r>
      <w:r w:rsidR="00014957">
        <w:rPr>
          <w:rFonts w:ascii="Arial" w:hAnsi="Arial"/>
          <w:sz w:val="24"/>
        </w:rPr>
        <w:t xml:space="preserve"> of the amount received for administrative costs</w:t>
      </w:r>
      <w:r w:rsidR="00322F2F">
        <w:rPr>
          <w:rFonts w:ascii="Arial" w:hAnsi="Arial"/>
          <w:sz w:val="24"/>
        </w:rPr>
        <w:t xml:space="preserve">. </w:t>
      </w:r>
      <w:r w:rsidR="003C1D72">
        <w:rPr>
          <w:rFonts w:ascii="Arial" w:hAnsi="Arial"/>
          <w:sz w:val="24"/>
        </w:rPr>
        <w:t xml:space="preserve"> </w:t>
      </w:r>
      <w:r w:rsidR="00322F2F">
        <w:rPr>
          <w:rFonts w:ascii="Arial" w:hAnsi="Arial"/>
          <w:sz w:val="24"/>
        </w:rPr>
        <w:t xml:space="preserve">A lump sum is not </w:t>
      </w:r>
      <w:proofErr w:type="gramStart"/>
      <w:r w:rsidR="00322F2F">
        <w:rPr>
          <w:rFonts w:ascii="Arial" w:hAnsi="Arial"/>
          <w:sz w:val="24"/>
        </w:rPr>
        <w:t>provided</w:t>
      </w:r>
      <w:proofErr w:type="gramEnd"/>
      <w:r w:rsidR="00322F2F">
        <w:rPr>
          <w:rFonts w:ascii="Arial" w:hAnsi="Arial"/>
          <w:sz w:val="24"/>
        </w:rPr>
        <w:t xml:space="preserve"> and costs may include only costs for general management, oversight, coordination, evaluation and reporting on eligible activities.  Such costs </w:t>
      </w:r>
      <w:r w:rsidR="00AC28D5">
        <w:rPr>
          <w:rFonts w:ascii="Arial" w:hAnsi="Arial"/>
          <w:sz w:val="24"/>
        </w:rPr>
        <w:t>do</w:t>
      </w:r>
      <w:r w:rsidR="00322F2F">
        <w:rPr>
          <w:rFonts w:ascii="Arial" w:hAnsi="Arial"/>
          <w:sz w:val="24"/>
        </w:rPr>
        <w:t xml:space="preserve"> not include costs directly related to carrying out eligible activities, since those costs are eligible as part of the activity delivery costs of such activities.</w:t>
      </w:r>
    </w:p>
    <w:p w14:paraId="68E00907" w14:textId="77777777" w:rsidR="003C1D72" w:rsidRDefault="003C1D72" w:rsidP="003C1D72">
      <w:pPr>
        <w:jc w:val="both"/>
        <w:rPr>
          <w:rFonts w:ascii="Arial" w:hAnsi="Arial"/>
          <w:sz w:val="24"/>
        </w:rPr>
      </w:pPr>
    </w:p>
    <w:p w14:paraId="75C73EA3" w14:textId="77777777" w:rsidR="00014957" w:rsidRDefault="00D37EB4">
      <w:pPr>
        <w:pStyle w:val="Heading2"/>
      </w:pPr>
      <w:r>
        <w:br w:type="page"/>
      </w:r>
      <w:r w:rsidR="00014957">
        <w:lastRenderedPageBreak/>
        <w:t xml:space="preserve">INELIGIBLE ACTIVITIES </w:t>
      </w:r>
      <w:r w:rsidR="002229A6">
        <w:t>and LIMITATIONS</w:t>
      </w:r>
    </w:p>
    <w:p w14:paraId="77BADF09" w14:textId="77777777" w:rsidR="00014957" w:rsidRDefault="00014957">
      <w:pPr>
        <w:rPr>
          <w:rFonts w:ascii="Arial" w:hAnsi="Arial"/>
          <w:sz w:val="24"/>
        </w:rPr>
      </w:pPr>
    </w:p>
    <w:p w14:paraId="570B44CB" w14:textId="77777777" w:rsidR="00014957" w:rsidRDefault="00014957" w:rsidP="00DC7F54">
      <w:pPr>
        <w:jc w:val="both"/>
        <w:rPr>
          <w:rFonts w:ascii="Arial" w:hAnsi="Arial"/>
          <w:sz w:val="24"/>
        </w:rPr>
      </w:pPr>
      <w:proofErr w:type="gramStart"/>
      <w:r>
        <w:rPr>
          <w:rFonts w:ascii="Arial" w:hAnsi="Arial"/>
          <w:sz w:val="24"/>
        </w:rPr>
        <w:t>A number of</w:t>
      </w:r>
      <w:proofErr w:type="gramEnd"/>
      <w:r>
        <w:rPr>
          <w:rFonts w:ascii="Arial" w:hAnsi="Arial"/>
          <w:sz w:val="24"/>
        </w:rPr>
        <w:t xml:space="preserve"> limitations are placed on activities in the HOPWA regulations.  They</w:t>
      </w:r>
      <w:r w:rsidR="00DC7F54">
        <w:rPr>
          <w:rFonts w:ascii="Arial" w:hAnsi="Arial"/>
          <w:sz w:val="24"/>
        </w:rPr>
        <w:t xml:space="preserve"> include </w:t>
      </w:r>
      <w:r>
        <w:rPr>
          <w:rFonts w:ascii="Arial" w:hAnsi="Arial"/>
          <w:sz w:val="24"/>
        </w:rPr>
        <w:t>but are not limited to the following:</w:t>
      </w:r>
    </w:p>
    <w:p w14:paraId="665B0892" w14:textId="77777777" w:rsidR="00014957" w:rsidRDefault="00014957" w:rsidP="00351967">
      <w:pPr>
        <w:numPr>
          <w:ilvl w:val="0"/>
          <w:numId w:val="18"/>
        </w:numPr>
        <w:jc w:val="both"/>
        <w:rPr>
          <w:rFonts w:ascii="Arial" w:hAnsi="Arial"/>
          <w:sz w:val="24"/>
        </w:rPr>
      </w:pPr>
      <w:r>
        <w:rPr>
          <w:rFonts w:ascii="Arial" w:hAnsi="Arial"/>
          <w:sz w:val="24"/>
        </w:rPr>
        <w:t xml:space="preserve">Funds may be used only for activities </w:t>
      </w:r>
      <w:r w:rsidR="00C12A12">
        <w:rPr>
          <w:rFonts w:ascii="Arial" w:hAnsi="Arial"/>
          <w:sz w:val="24"/>
        </w:rPr>
        <w:t xml:space="preserve">that </w:t>
      </w:r>
      <w:r w:rsidR="00322F2F">
        <w:rPr>
          <w:rFonts w:ascii="Arial" w:hAnsi="Arial"/>
          <w:sz w:val="24"/>
        </w:rPr>
        <w:t xml:space="preserve">are included </w:t>
      </w:r>
      <w:r>
        <w:rPr>
          <w:rFonts w:ascii="Arial" w:hAnsi="Arial"/>
          <w:sz w:val="24"/>
        </w:rPr>
        <w:t>in the eligible activities</w:t>
      </w:r>
      <w:r w:rsidR="00351967">
        <w:rPr>
          <w:rFonts w:ascii="Arial" w:hAnsi="Arial"/>
          <w:sz w:val="24"/>
        </w:rPr>
        <w:t xml:space="preserve"> des</w:t>
      </w:r>
      <w:r>
        <w:rPr>
          <w:rFonts w:ascii="Arial" w:hAnsi="Arial"/>
          <w:sz w:val="24"/>
        </w:rPr>
        <w:t xml:space="preserve">cribed above and listed as eligible for HOPWA-funding in 24 CFR 574. </w:t>
      </w:r>
    </w:p>
    <w:p w14:paraId="4D64A74C" w14:textId="77777777" w:rsidR="00014957" w:rsidRDefault="00014957" w:rsidP="00351967">
      <w:pPr>
        <w:numPr>
          <w:ilvl w:val="0"/>
          <w:numId w:val="18"/>
        </w:numPr>
        <w:jc w:val="both"/>
        <w:rPr>
          <w:rFonts w:ascii="Arial" w:hAnsi="Arial"/>
          <w:sz w:val="24"/>
        </w:rPr>
      </w:pPr>
      <w:r>
        <w:rPr>
          <w:rFonts w:ascii="Arial" w:hAnsi="Arial"/>
          <w:sz w:val="24"/>
        </w:rPr>
        <w:t xml:space="preserve">Activities are ineligible if they do not serve low- </w:t>
      </w:r>
      <w:r w:rsidR="001D68D4">
        <w:rPr>
          <w:rFonts w:ascii="Arial" w:hAnsi="Arial"/>
          <w:sz w:val="24"/>
        </w:rPr>
        <w:t xml:space="preserve">or moderate- </w:t>
      </w:r>
      <w:r>
        <w:rPr>
          <w:rFonts w:ascii="Arial" w:hAnsi="Arial"/>
          <w:sz w:val="24"/>
        </w:rPr>
        <w:t>income persons with HIV/AIDS and their family members.</w:t>
      </w:r>
    </w:p>
    <w:p w14:paraId="2972FBC8" w14:textId="77777777" w:rsidR="00014957" w:rsidRDefault="00014957" w:rsidP="00351967">
      <w:pPr>
        <w:numPr>
          <w:ilvl w:val="0"/>
          <w:numId w:val="18"/>
        </w:numPr>
        <w:jc w:val="both"/>
        <w:rPr>
          <w:rFonts w:ascii="Arial" w:hAnsi="Arial"/>
          <w:sz w:val="24"/>
        </w:rPr>
      </w:pPr>
      <w:r>
        <w:rPr>
          <w:rFonts w:ascii="Arial" w:hAnsi="Arial"/>
          <w:sz w:val="24"/>
        </w:rPr>
        <w:t xml:space="preserve">Activities are ineligible if they do not serve persons living in the </w:t>
      </w:r>
      <w:r w:rsidR="00581965">
        <w:rPr>
          <w:rFonts w:ascii="Arial" w:hAnsi="Arial"/>
          <w:sz w:val="24"/>
        </w:rPr>
        <w:t>Worcester EMSA</w:t>
      </w:r>
      <w:r w:rsidR="002C1758">
        <w:rPr>
          <w:rFonts w:ascii="Arial" w:hAnsi="Arial"/>
          <w:sz w:val="24"/>
        </w:rPr>
        <w:t xml:space="preserve">– see Appendix </w:t>
      </w:r>
      <w:r w:rsidR="0082612B">
        <w:rPr>
          <w:rFonts w:ascii="Arial" w:hAnsi="Arial"/>
          <w:sz w:val="24"/>
        </w:rPr>
        <w:t>A</w:t>
      </w:r>
      <w:r w:rsidR="00581965">
        <w:rPr>
          <w:rFonts w:ascii="Arial" w:hAnsi="Arial"/>
          <w:sz w:val="24"/>
        </w:rPr>
        <w:t>.</w:t>
      </w:r>
    </w:p>
    <w:p w14:paraId="3B31F415" w14:textId="77777777" w:rsidR="00014957" w:rsidRDefault="00014957" w:rsidP="00351967">
      <w:pPr>
        <w:numPr>
          <w:ilvl w:val="0"/>
          <w:numId w:val="18"/>
        </w:numPr>
        <w:jc w:val="both"/>
        <w:rPr>
          <w:rFonts w:ascii="Arial" w:hAnsi="Arial"/>
          <w:sz w:val="24"/>
        </w:rPr>
      </w:pPr>
      <w:r>
        <w:rPr>
          <w:rFonts w:ascii="Arial" w:hAnsi="Arial"/>
          <w:sz w:val="24"/>
        </w:rPr>
        <w:t xml:space="preserve">Short-term rent, mortgage, and utility assistance to prevent homelessness may not be used to make deposits and pay first month's rent and utilities for homeless persons. (However, </w:t>
      </w:r>
      <w:r w:rsidR="0082325C">
        <w:rPr>
          <w:rFonts w:ascii="Arial" w:hAnsi="Arial"/>
          <w:sz w:val="24"/>
        </w:rPr>
        <w:t>Permanent Housing Placement funds</w:t>
      </w:r>
      <w:r>
        <w:rPr>
          <w:rFonts w:ascii="Arial" w:hAnsi="Arial"/>
          <w:sz w:val="24"/>
        </w:rPr>
        <w:t xml:space="preserve"> may be used for </w:t>
      </w:r>
      <w:r w:rsidR="0082325C">
        <w:rPr>
          <w:rFonts w:ascii="Arial" w:hAnsi="Arial"/>
          <w:sz w:val="24"/>
        </w:rPr>
        <w:t>costs not to exceed tw</w:t>
      </w:r>
      <w:r w:rsidR="004359D0">
        <w:rPr>
          <w:rFonts w:ascii="Arial" w:hAnsi="Arial"/>
          <w:sz w:val="24"/>
        </w:rPr>
        <w:t xml:space="preserve">o </w:t>
      </w:r>
      <w:r w:rsidR="009B1088">
        <w:rPr>
          <w:rFonts w:ascii="Arial" w:hAnsi="Arial"/>
          <w:sz w:val="24"/>
        </w:rPr>
        <w:t>months’</w:t>
      </w:r>
      <w:r w:rsidR="004359D0">
        <w:rPr>
          <w:rFonts w:ascii="Arial" w:hAnsi="Arial"/>
          <w:sz w:val="24"/>
        </w:rPr>
        <w:t xml:space="preserve"> rent</w:t>
      </w:r>
      <w:r>
        <w:rPr>
          <w:rFonts w:ascii="Arial" w:hAnsi="Arial"/>
          <w:sz w:val="24"/>
        </w:rPr>
        <w:t xml:space="preserve">.) </w:t>
      </w:r>
    </w:p>
    <w:p w14:paraId="066DADF6" w14:textId="77777777" w:rsidR="00014957" w:rsidRDefault="00014957" w:rsidP="00351967">
      <w:pPr>
        <w:numPr>
          <w:ilvl w:val="0"/>
          <w:numId w:val="18"/>
        </w:numPr>
        <w:jc w:val="both"/>
        <w:rPr>
          <w:rFonts w:ascii="Arial" w:hAnsi="Arial"/>
          <w:sz w:val="24"/>
        </w:rPr>
      </w:pPr>
      <w:r>
        <w:rPr>
          <w:rFonts w:ascii="Arial" w:hAnsi="Arial"/>
          <w:sz w:val="24"/>
        </w:rPr>
        <w:t>Short-term rent, mortgage, and utility assistance may not be provided for costs accruing for a period of more than 21 weeks in any 52-week period.</w:t>
      </w:r>
    </w:p>
    <w:p w14:paraId="38B77229" w14:textId="77777777" w:rsidR="00014957" w:rsidRDefault="00014957" w:rsidP="00351967">
      <w:pPr>
        <w:numPr>
          <w:ilvl w:val="0"/>
          <w:numId w:val="18"/>
        </w:numPr>
        <w:jc w:val="both"/>
        <w:rPr>
          <w:rFonts w:ascii="Arial" w:hAnsi="Arial"/>
          <w:sz w:val="24"/>
        </w:rPr>
      </w:pPr>
      <w:r>
        <w:rPr>
          <w:rFonts w:ascii="Arial" w:hAnsi="Arial"/>
          <w:sz w:val="24"/>
        </w:rPr>
        <w:t>A short-term supported housing facility may not provide residence to any individual for more than 60 days during any six-month period.</w:t>
      </w:r>
    </w:p>
    <w:p w14:paraId="70A366C8" w14:textId="77777777" w:rsidR="00057113" w:rsidRDefault="00014957" w:rsidP="00351967">
      <w:pPr>
        <w:numPr>
          <w:ilvl w:val="0"/>
          <w:numId w:val="18"/>
        </w:numPr>
        <w:jc w:val="both"/>
        <w:rPr>
          <w:rFonts w:ascii="Arial" w:hAnsi="Arial"/>
          <w:sz w:val="24"/>
        </w:rPr>
      </w:pPr>
      <w:r>
        <w:rPr>
          <w:rFonts w:ascii="Arial" w:hAnsi="Arial"/>
          <w:sz w:val="24"/>
        </w:rPr>
        <w:t xml:space="preserve">HOPWA funds may not be used to pay rental assistance for housing units that do not meet local housing codes / quality standards. </w:t>
      </w:r>
    </w:p>
    <w:p w14:paraId="47AB0955" w14:textId="77777777" w:rsidR="00014957" w:rsidRDefault="00014957" w:rsidP="00351967">
      <w:pPr>
        <w:numPr>
          <w:ilvl w:val="0"/>
          <w:numId w:val="18"/>
        </w:numPr>
        <w:jc w:val="both"/>
        <w:rPr>
          <w:rFonts w:ascii="Arial" w:hAnsi="Arial"/>
          <w:sz w:val="24"/>
        </w:rPr>
      </w:pPr>
      <w:r>
        <w:rPr>
          <w:rFonts w:ascii="Arial" w:hAnsi="Arial"/>
          <w:sz w:val="24"/>
        </w:rPr>
        <w:t>HOPWA funds may not be used to provide rental or utility assistance that exceeds HUD’s Fair Market Rent guidelines</w:t>
      </w:r>
      <w:r w:rsidR="00BB6787">
        <w:rPr>
          <w:rFonts w:ascii="Arial" w:hAnsi="Arial"/>
          <w:sz w:val="24"/>
        </w:rPr>
        <w:t>—see Appendix B.</w:t>
      </w:r>
      <w:r>
        <w:rPr>
          <w:rFonts w:ascii="Arial" w:hAnsi="Arial"/>
          <w:sz w:val="24"/>
        </w:rPr>
        <w:t xml:space="preserve"> </w:t>
      </w:r>
    </w:p>
    <w:p w14:paraId="0791D354" w14:textId="77777777" w:rsidR="00014957" w:rsidRDefault="00014957" w:rsidP="00351967">
      <w:pPr>
        <w:numPr>
          <w:ilvl w:val="0"/>
          <w:numId w:val="18"/>
        </w:numPr>
        <w:jc w:val="both"/>
        <w:rPr>
          <w:rFonts w:ascii="Arial" w:hAnsi="Arial"/>
          <w:sz w:val="24"/>
        </w:rPr>
      </w:pPr>
      <w:r>
        <w:rPr>
          <w:rFonts w:ascii="Arial" w:hAnsi="Arial"/>
          <w:sz w:val="24"/>
        </w:rPr>
        <w:t>HOPWA funds may not be used to p</w:t>
      </w:r>
      <w:r w:rsidR="00B03A0F">
        <w:rPr>
          <w:rFonts w:ascii="Arial" w:hAnsi="Arial"/>
          <w:sz w:val="24"/>
        </w:rPr>
        <w:t>ay rents</w:t>
      </w:r>
      <w:r>
        <w:rPr>
          <w:rFonts w:ascii="Arial" w:hAnsi="Arial"/>
          <w:sz w:val="24"/>
        </w:rPr>
        <w:t xml:space="preserve"> that are not comparable for similar or like apartments on the local market. </w:t>
      </w:r>
      <w:r w:rsidR="00CA02F3">
        <w:rPr>
          <w:rFonts w:ascii="Arial" w:hAnsi="Arial"/>
          <w:sz w:val="24"/>
        </w:rPr>
        <w:t>(i.e., rents may not exceed HUD’s Fair Market Rents for the area.)</w:t>
      </w:r>
      <w:r>
        <w:rPr>
          <w:rFonts w:ascii="Arial" w:hAnsi="Arial"/>
          <w:sz w:val="24"/>
        </w:rPr>
        <w:t xml:space="preserve"> </w:t>
      </w:r>
      <w:r w:rsidR="006F1B5C">
        <w:rPr>
          <w:rFonts w:ascii="Arial" w:hAnsi="Arial"/>
          <w:sz w:val="24"/>
        </w:rPr>
        <w:t xml:space="preserve"> </w:t>
      </w:r>
      <w:r>
        <w:rPr>
          <w:rFonts w:ascii="Arial" w:hAnsi="Arial"/>
          <w:sz w:val="24"/>
        </w:rPr>
        <w:t xml:space="preserve">HOPWA funds may </w:t>
      </w:r>
      <w:r w:rsidR="00B03A0F">
        <w:rPr>
          <w:rFonts w:ascii="Arial" w:hAnsi="Arial"/>
          <w:sz w:val="24"/>
        </w:rPr>
        <w:t xml:space="preserve">be used to pay only reasonable, customary deposits and may </w:t>
      </w:r>
      <w:r>
        <w:rPr>
          <w:rFonts w:ascii="Arial" w:hAnsi="Arial"/>
          <w:sz w:val="24"/>
        </w:rPr>
        <w:t>not be used to pay extraordinary deposits or fees required by owners because the population is viewed as one with special needs.</w:t>
      </w:r>
    </w:p>
    <w:p w14:paraId="00650201" w14:textId="77777777" w:rsidR="00014957" w:rsidRDefault="00014957" w:rsidP="00351967">
      <w:pPr>
        <w:numPr>
          <w:ilvl w:val="0"/>
          <w:numId w:val="18"/>
        </w:numPr>
        <w:jc w:val="both"/>
        <w:rPr>
          <w:rFonts w:ascii="Arial" w:hAnsi="Arial"/>
          <w:sz w:val="24"/>
        </w:rPr>
      </w:pPr>
      <w:r>
        <w:rPr>
          <w:rFonts w:ascii="Arial" w:hAnsi="Arial"/>
          <w:sz w:val="24"/>
        </w:rPr>
        <w:t>HOPWA funds may not be awarded to a primarily religious organization unless the organization agrees to provide all services free from religious influences and in accordance with principles spelled out at 24 CFR 57</w:t>
      </w:r>
      <w:r w:rsidR="009E789B">
        <w:rPr>
          <w:rFonts w:ascii="Arial" w:hAnsi="Arial"/>
          <w:sz w:val="24"/>
        </w:rPr>
        <w:t>4</w:t>
      </w:r>
      <w:r>
        <w:rPr>
          <w:rFonts w:ascii="Arial" w:hAnsi="Arial"/>
          <w:sz w:val="24"/>
        </w:rPr>
        <w:t>.3</w:t>
      </w:r>
      <w:r w:rsidR="009E789B">
        <w:rPr>
          <w:rFonts w:ascii="Arial" w:hAnsi="Arial"/>
          <w:sz w:val="24"/>
        </w:rPr>
        <w:t xml:space="preserve">0 </w:t>
      </w:r>
      <w:proofErr w:type="gramStart"/>
      <w:r>
        <w:rPr>
          <w:rFonts w:ascii="Arial" w:hAnsi="Arial"/>
          <w:sz w:val="24"/>
        </w:rPr>
        <w:t>(</w:t>
      </w:r>
      <w:r w:rsidR="009E789B">
        <w:rPr>
          <w:rFonts w:ascii="Arial" w:hAnsi="Arial"/>
          <w:sz w:val="24"/>
        </w:rPr>
        <w:t xml:space="preserve"> c</w:t>
      </w:r>
      <w:proofErr w:type="gramEnd"/>
      <w:r w:rsidR="009E789B">
        <w:rPr>
          <w:rFonts w:ascii="Arial" w:hAnsi="Arial"/>
          <w:sz w:val="24"/>
        </w:rPr>
        <w:t xml:space="preserve"> </w:t>
      </w:r>
      <w:r>
        <w:rPr>
          <w:rFonts w:ascii="Arial" w:hAnsi="Arial"/>
          <w:sz w:val="24"/>
        </w:rPr>
        <w:t>)</w:t>
      </w:r>
      <w:r w:rsidR="009E789B">
        <w:rPr>
          <w:rFonts w:ascii="Arial" w:hAnsi="Arial"/>
          <w:sz w:val="24"/>
        </w:rPr>
        <w:t xml:space="preserve"> ( 1 )</w:t>
      </w:r>
      <w:r>
        <w:rPr>
          <w:rFonts w:ascii="Arial" w:hAnsi="Arial"/>
          <w:sz w:val="24"/>
        </w:rPr>
        <w:t xml:space="preserve">. </w:t>
      </w:r>
    </w:p>
    <w:p w14:paraId="3E0A9497" w14:textId="77777777" w:rsidR="00014957" w:rsidRDefault="00014957" w:rsidP="00351967">
      <w:pPr>
        <w:numPr>
          <w:ilvl w:val="0"/>
          <w:numId w:val="18"/>
        </w:numPr>
        <w:jc w:val="both"/>
        <w:rPr>
          <w:rFonts w:ascii="Arial" w:hAnsi="Arial"/>
          <w:sz w:val="24"/>
        </w:rPr>
      </w:pPr>
      <w:r>
        <w:rPr>
          <w:rFonts w:ascii="Arial" w:hAnsi="Arial"/>
          <w:sz w:val="24"/>
        </w:rPr>
        <w:t>Funds may be used to rehabilitate or convert a structure owned by a primarily religious organization only under certain conditions spelled out at 24 CFR 574.300</w:t>
      </w:r>
      <w:r w:rsidR="009B1088">
        <w:rPr>
          <w:rFonts w:ascii="Arial" w:hAnsi="Arial"/>
          <w:sz w:val="24"/>
        </w:rPr>
        <w:t>(c)</w:t>
      </w:r>
      <w:r w:rsidR="009E789B">
        <w:rPr>
          <w:rFonts w:ascii="Arial" w:hAnsi="Arial"/>
          <w:sz w:val="24"/>
        </w:rPr>
        <w:t>(2)</w:t>
      </w:r>
      <w:r>
        <w:rPr>
          <w:rFonts w:ascii="Arial" w:hAnsi="Arial"/>
          <w:sz w:val="24"/>
        </w:rPr>
        <w:t>. Otherwise, funds may not be used to rehabilitate a facility owned by a church/primarily religious organization.</w:t>
      </w:r>
    </w:p>
    <w:p w14:paraId="36F32F7D" w14:textId="77777777" w:rsidR="00351967" w:rsidRDefault="00351967" w:rsidP="00351967">
      <w:pPr>
        <w:jc w:val="both"/>
        <w:rPr>
          <w:rFonts w:ascii="Arial" w:hAnsi="Arial"/>
          <w:sz w:val="24"/>
        </w:rPr>
      </w:pPr>
    </w:p>
    <w:p w14:paraId="2A718CFA" w14:textId="77777777" w:rsidR="00351967" w:rsidRDefault="00351967" w:rsidP="00351967">
      <w:pPr>
        <w:jc w:val="both"/>
        <w:rPr>
          <w:rFonts w:ascii="Arial" w:hAnsi="Arial"/>
          <w:sz w:val="24"/>
        </w:rPr>
      </w:pPr>
    </w:p>
    <w:p w14:paraId="613A1FFF" w14:textId="77777777" w:rsidR="00095BC9" w:rsidRDefault="00095BC9" w:rsidP="00351967">
      <w:pPr>
        <w:jc w:val="both"/>
        <w:rPr>
          <w:rFonts w:ascii="Arial" w:hAnsi="Arial"/>
          <w:sz w:val="24"/>
        </w:rPr>
      </w:pPr>
    </w:p>
    <w:p w14:paraId="0DEA56ED" w14:textId="77777777" w:rsidR="00095BC9" w:rsidRDefault="00095BC9" w:rsidP="00351967">
      <w:pPr>
        <w:jc w:val="both"/>
        <w:rPr>
          <w:rFonts w:ascii="Arial" w:hAnsi="Arial"/>
          <w:sz w:val="24"/>
        </w:rPr>
      </w:pPr>
    </w:p>
    <w:p w14:paraId="72157B0A" w14:textId="77777777" w:rsidR="00095BC9" w:rsidRDefault="00095BC9" w:rsidP="00351967">
      <w:pPr>
        <w:jc w:val="both"/>
        <w:rPr>
          <w:rFonts w:ascii="Arial" w:hAnsi="Arial"/>
          <w:sz w:val="24"/>
        </w:rPr>
      </w:pPr>
    </w:p>
    <w:p w14:paraId="3D1E30A2" w14:textId="77777777" w:rsidR="00095BC9" w:rsidRDefault="00095BC9" w:rsidP="00351967">
      <w:pPr>
        <w:jc w:val="both"/>
        <w:rPr>
          <w:rFonts w:ascii="Arial" w:hAnsi="Arial"/>
          <w:sz w:val="24"/>
        </w:rPr>
      </w:pPr>
    </w:p>
    <w:p w14:paraId="4A3C9663" w14:textId="77777777" w:rsidR="00095BC9" w:rsidRDefault="00095BC9" w:rsidP="00351967">
      <w:pPr>
        <w:jc w:val="both"/>
        <w:rPr>
          <w:rFonts w:ascii="Arial" w:hAnsi="Arial"/>
          <w:sz w:val="24"/>
        </w:rPr>
      </w:pPr>
    </w:p>
    <w:p w14:paraId="11621E26" w14:textId="77777777" w:rsidR="00095BC9" w:rsidRDefault="00095BC9" w:rsidP="00351967">
      <w:pPr>
        <w:jc w:val="both"/>
        <w:rPr>
          <w:rFonts w:ascii="Arial" w:hAnsi="Arial"/>
          <w:sz w:val="24"/>
        </w:rPr>
      </w:pPr>
    </w:p>
    <w:p w14:paraId="7C2B4489" w14:textId="77777777" w:rsidR="00014957" w:rsidRDefault="00014957">
      <w:pPr>
        <w:pStyle w:val="Heading2"/>
      </w:pPr>
      <w:r>
        <w:lastRenderedPageBreak/>
        <w:t>ELIGIBLE PROGRAM PARTICIPANTS</w:t>
      </w:r>
    </w:p>
    <w:p w14:paraId="22F12678" w14:textId="77777777" w:rsidR="00014957" w:rsidRDefault="00014957">
      <w:pPr>
        <w:rPr>
          <w:rFonts w:ascii="Arial" w:hAnsi="Arial"/>
          <w:sz w:val="24"/>
        </w:rPr>
      </w:pPr>
    </w:p>
    <w:p w14:paraId="185D9640" w14:textId="77777777" w:rsidR="00014957" w:rsidRDefault="00014957" w:rsidP="00BB6F73">
      <w:pPr>
        <w:jc w:val="both"/>
        <w:rPr>
          <w:rFonts w:ascii="Arial" w:hAnsi="Arial"/>
          <w:sz w:val="24"/>
        </w:rPr>
      </w:pPr>
      <w:r>
        <w:rPr>
          <w:rFonts w:ascii="Arial" w:hAnsi="Arial"/>
          <w:sz w:val="24"/>
        </w:rPr>
        <w:t xml:space="preserve">Eligible person means a person with </w:t>
      </w:r>
      <w:r w:rsidR="001D6251">
        <w:rPr>
          <w:rFonts w:ascii="Arial" w:hAnsi="Arial"/>
          <w:sz w:val="24"/>
        </w:rPr>
        <w:t>HIV/</w:t>
      </w:r>
      <w:r>
        <w:rPr>
          <w:rFonts w:ascii="Arial" w:hAnsi="Arial"/>
          <w:sz w:val="24"/>
        </w:rPr>
        <w:t xml:space="preserve">AIDS or related diseases who is a low-income </w:t>
      </w:r>
      <w:r w:rsidR="000C0DA0">
        <w:rPr>
          <w:rFonts w:ascii="Arial" w:hAnsi="Arial"/>
          <w:sz w:val="24"/>
        </w:rPr>
        <w:t xml:space="preserve">or moderate-income </w:t>
      </w:r>
      <w:r>
        <w:rPr>
          <w:rFonts w:ascii="Arial" w:hAnsi="Arial"/>
          <w:sz w:val="24"/>
        </w:rPr>
        <w:t>individual, as defined by HUD</w:t>
      </w:r>
      <w:r w:rsidR="00B03A0F">
        <w:rPr>
          <w:rFonts w:ascii="Arial" w:hAnsi="Arial"/>
          <w:sz w:val="24"/>
        </w:rPr>
        <w:t>,</w:t>
      </w:r>
      <w:r>
        <w:rPr>
          <w:rFonts w:ascii="Arial" w:hAnsi="Arial"/>
          <w:sz w:val="24"/>
        </w:rPr>
        <w:t xml:space="preserve"> and the person's family.   </w:t>
      </w:r>
      <w:r w:rsidR="00B03A0F">
        <w:rPr>
          <w:rFonts w:ascii="Arial" w:hAnsi="Arial"/>
          <w:sz w:val="24"/>
        </w:rPr>
        <w:t xml:space="preserve">Documentation of the </w:t>
      </w:r>
      <w:r>
        <w:rPr>
          <w:rFonts w:ascii="Arial" w:hAnsi="Arial"/>
          <w:sz w:val="24"/>
        </w:rPr>
        <w:t xml:space="preserve">person's diagnosis of AIDS must be </w:t>
      </w:r>
      <w:r w:rsidR="00B03A0F">
        <w:rPr>
          <w:rFonts w:ascii="Arial" w:hAnsi="Arial"/>
          <w:sz w:val="24"/>
        </w:rPr>
        <w:t xml:space="preserve">submitted and be from </w:t>
      </w:r>
      <w:r>
        <w:rPr>
          <w:rFonts w:ascii="Arial" w:hAnsi="Arial"/>
          <w:sz w:val="24"/>
        </w:rPr>
        <w:t>a reliable source.</w:t>
      </w:r>
    </w:p>
    <w:p w14:paraId="5959C1C2" w14:textId="77777777" w:rsidR="00014957" w:rsidRDefault="00014957" w:rsidP="00BB6F73">
      <w:pPr>
        <w:jc w:val="both"/>
        <w:rPr>
          <w:rFonts w:ascii="Arial" w:hAnsi="Arial"/>
          <w:sz w:val="24"/>
        </w:rPr>
      </w:pPr>
    </w:p>
    <w:p w14:paraId="636B0545" w14:textId="77777777" w:rsidR="00014957" w:rsidRDefault="00014957" w:rsidP="00BB6F73">
      <w:pPr>
        <w:jc w:val="both"/>
        <w:rPr>
          <w:rFonts w:ascii="Arial" w:hAnsi="Arial"/>
          <w:sz w:val="24"/>
        </w:rPr>
      </w:pPr>
      <w:r>
        <w:rPr>
          <w:rFonts w:ascii="Arial" w:hAnsi="Arial"/>
          <w:sz w:val="24"/>
        </w:rPr>
        <w:t>Low income</w:t>
      </w:r>
      <w:r w:rsidR="000C0DA0">
        <w:rPr>
          <w:rFonts w:ascii="Arial" w:hAnsi="Arial"/>
          <w:sz w:val="24"/>
        </w:rPr>
        <w:t xml:space="preserve"> or moderate income</w:t>
      </w:r>
      <w:r>
        <w:rPr>
          <w:rFonts w:ascii="Arial" w:hAnsi="Arial"/>
          <w:sz w:val="24"/>
        </w:rPr>
        <w:t xml:space="preserve"> means persons or households with incomes at or below 80% of the </w:t>
      </w:r>
      <w:r w:rsidR="000C0DA0">
        <w:rPr>
          <w:rFonts w:ascii="Arial" w:hAnsi="Arial"/>
          <w:sz w:val="24"/>
        </w:rPr>
        <w:t xml:space="preserve">Metropolitan </w:t>
      </w:r>
      <w:r>
        <w:rPr>
          <w:rFonts w:ascii="Arial" w:hAnsi="Arial"/>
          <w:sz w:val="24"/>
        </w:rPr>
        <w:t xml:space="preserve">Area Median Income.  </w:t>
      </w:r>
      <w:r w:rsidR="00D042CB">
        <w:rPr>
          <w:rFonts w:ascii="Arial" w:hAnsi="Arial"/>
          <w:sz w:val="24"/>
        </w:rPr>
        <w:t xml:space="preserve">The income limits for </w:t>
      </w:r>
      <w:r w:rsidR="000C0DA0">
        <w:rPr>
          <w:rFonts w:ascii="Arial" w:hAnsi="Arial"/>
          <w:sz w:val="24"/>
        </w:rPr>
        <w:t>the Worcester, MA HUD Metro Area, the Eastern Worcester County, MA HUD Metro Area, the Fitchburg-Leominster, MA HUD Metro Area, the Western Worcester County, MA HUD Metro Area</w:t>
      </w:r>
      <w:r w:rsidR="00BB6787">
        <w:rPr>
          <w:rFonts w:ascii="Arial" w:hAnsi="Arial"/>
          <w:sz w:val="24"/>
        </w:rPr>
        <w:t>, and CT Windham County</w:t>
      </w:r>
      <w:r w:rsidR="000C0DA0">
        <w:rPr>
          <w:rFonts w:ascii="Arial" w:hAnsi="Arial"/>
          <w:sz w:val="24"/>
        </w:rPr>
        <w:t xml:space="preserve"> </w:t>
      </w:r>
      <w:r w:rsidR="00D042CB">
        <w:rPr>
          <w:rFonts w:ascii="Arial" w:hAnsi="Arial"/>
          <w:sz w:val="24"/>
        </w:rPr>
        <w:t xml:space="preserve">are included in the information </w:t>
      </w:r>
      <w:r w:rsidR="00FB1E6B">
        <w:rPr>
          <w:rFonts w:ascii="Arial" w:hAnsi="Arial"/>
          <w:sz w:val="24"/>
        </w:rPr>
        <w:t xml:space="preserve">are </w:t>
      </w:r>
      <w:r w:rsidR="00D042CB">
        <w:rPr>
          <w:rFonts w:ascii="Arial" w:hAnsi="Arial"/>
          <w:sz w:val="24"/>
        </w:rPr>
        <w:t xml:space="preserve">provided in </w:t>
      </w:r>
      <w:r w:rsidR="00A873A0">
        <w:rPr>
          <w:rFonts w:ascii="Arial" w:hAnsi="Arial"/>
          <w:sz w:val="24"/>
        </w:rPr>
        <w:t xml:space="preserve">Appendix </w:t>
      </w:r>
      <w:r w:rsidR="005007DB">
        <w:rPr>
          <w:rFonts w:ascii="Arial" w:hAnsi="Arial"/>
          <w:sz w:val="24"/>
        </w:rPr>
        <w:t>B</w:t>
      </w:r>
      <w:r w:rsidR="00A873A0">
        <w:rPr>
          <w:rFonts w:ascii="Arial" w:hAnsi="Arial"/>
          <w:sz w:val="24"/>
        </w:rPr>
        <w:t>.</w:t>
      </w:r>
      <w:r w:rsidR="00D042CB">
        <w:rPr>
          <w:rFonts w:ascii="Arial" w:hAnsi="Arial"/>
          <w:sz w:val="24"/>
        </w:rPr>
        <w:t xml:space="preserve">  </w:t>
      </w:r>
      <w:r>
        <w:rPr>
          <w:rFonts w:ascii="Arial" w:hAnsi="Arial"/>
          <w:sz w:val="24"/>
        </w:rPr>
        <w:t>Income must be documented.</w:t>
      </w:r>
    </w:p>
    <w:p w14:paraId="1BB60115" w14:textId="77777777" w:rsidR="00014957" w:rsidRDefault="00014957" w:rsidP="00BB6F73">
      <w:pPr>
        <w:jc w:val="both"/>
        <w:rPr>
          <w:rFonts w:ascii="Arial" w:hAnsi="Arial"/>
          <w:sz w:val="24"/>
        </w:rPr>
      </w:pPr>
    </w:p>
    <w:p w14:paraId="30545461" w14:textId="77777777" w:rsidR="00014957" w:rsidRDefault="00014957" w:rsidP="00BB6F73">
      <w:pPr>
        <w:jc w:val="both"/>
        <w:rPr>
          <w:rFonts w:ascii="Arial" w:hAnsi="Arial"/>
          <w:sz w:val="24"/>
        </w:rPr>
      </w:pPr>
      <w:r>
        <w:rPr>
          <w:rFonts w:ascii="Arial" w:hAnsi="Arial"/>
          <w:sz w:val="24"/>
        </w:rPr>
        <w:t xml:space="preserve">Family means a household composed of two or more related persons.  The term family also includes one or more eligible persons living with another person or persons who are determined to be important to their care or </w:t>
      </w:r>
      <w:r w:rsidR="009B1088">
        <w:rPr>
          <w:rFonts w:ascii="Arial" w:hAnsi="Arial"/>
          <w:sz w:val="24"/>
        </w:rPr>
        <w:t>wellbeing</w:t>
      </w:r>
      <w:r>
        <w:rPr>
          <w:rFonts w:ascii="Arial" w:hAnsi="Arial"/>
          <w:sz w:val="24"/>
        </w:rPr>
        <w:t xml:space="preserve">, and the surviving member or members of any family described in this definition who were living in a unit assisted under the HOPWA program with the person with AIDS at the time of his or her death.  </w:t>
      </w:r>
    </w:p>
    <w:p w14:paraId="2E35C73C" w14:textId="77777777" w:rsidR="00014957" w:rsidRDefault="00014957">
      <w:pPr>
        <w:rPr>
          <w:rFonts w:ascii="Arial" w:hAnsi="Arial"/>
          <w:sz w:val="24"/>
        </w:rPr>
      </w:pPr>
    </w:p>
    <w:p w14:paraId="602912E6" w14:textId="77777777" w:rsidR="00014957" w:rsidRDefault="00014957" w:rsidP="00C1276A">
      <w:pPr>
        <w:jc w:val="both"/>
        <w:rPr>
          <w:rFonts w:ascii="Arial" w:hAnsi="Arial"/>
          <w:b/>
          <w:sz w:val="24"/>
        </w:rPr>
      </w:pPr>
      <w:r>
        <w:rPr>
          <w:rFonts w:ascii="Arial" w:hAnsi="Arial"/>
          <w:sz w:val="24"/>
        </w:rPr>
        <w:t xml:space="preserve">An agency will be required to document the AIDS diagnosis and income of project participants.  </w:t>
      </w:r>
    </w:p>
    <w:p w14:paraId="22C6F40C" w14:textId="77777777" w:rsidR="00014957" w:rsidRDefault="00014957">
      <w:pPr>
        <w:rPr>
          <w:rFonts w:ascii="Arial" w:hAnsi="Arial"/>
          <w:b/>
          <w:sz w:val="24"/>
        </w:rPr>
      </w:pPr>
    </w:p>
    <w:p w14:paraId="458D38D1" w14:textId="77777777" w:rsidR="00014957" w:rsidRDefault="00014957">
      <w:pPr>
        <w:pStyle w:val="Heading2"/>
      </w:pPr>
      <w:r>
        <w:t>REQUIREMENTS FOR CO</w:t>
      </w:r>
      <w:r w:rsidR="00DF405C">
        <w:t>NSTRUCTION OR REHABILITATION PROJECTS</w:t>
      </w:r>
    </w:p>
    <w:p w14:paraId="55C97634" w14:textId="77777777" w:rsidR="00014957" w:rsidRDefault="00014957">
      <w:pPr>
        <w:rPr>
          <w:rFonts w:ascii="Arial" w:hAnsi="Arial"/>
          <w:sz w:val="24"/>
        </w:rPr>
      </w:pPr>
    </w:p>
    <w:p w14:paraId="2CC87F49" w14:textId="77777777" w:rsidR="00014957" w:rsidRDefault="00014957">
      <w:pPr>
        <w:rPr>
          <w:rFonts w:ascii="Arial" w:hAnsi="Arial"/>
          <w:sz w:val="24"/>
        </w:rPr>
      </w:pPr>
      <w:r>
        <w:rPr>
          <w:rFonts w:ascii="Arial" w:hAnsi="Arial"/>
          <w:sz w:val="24"/>
        </w:rPr>
        <w:t>All projects that request funds for construction, rehabilitation or conversion of a structure or housing units must comply with the following requirements.</w:t>
      </w:r>
    </w:p>
    <w:p w14:paraId="22C7D78E" w14:textId="77777777" w:rsidR="00014957" w:rsidRDefault="00014957">
      <w:pPr>
        <w:rPr>
          <w:rFonts w:ascii="Arial" w:hAnsi="Arial"/>
          <w:sz w:val="24"/>
        </w:rPr>
      </w:pPr>
      <w:r>
        <w:rPr>
          <w:rFonts w:ascii="Arial" w:hAnsi="Arial"/>
          <w:sz w:val="24"/>
        </w:rPr>
        <w:t>1.</w:t>
      </w:r>
      <w:r>
        <w:rPr>
          <w:rFonts w:ascii="Arial" w:hAnsi="Arial"/>
          <w:sz w:val="24"/>
        </w:rPr>
        <w:tab/>
      </w:r>
      <w:r>
        <w:rPr>
          <w:rFonts w:ascii="Arial" w:hAnsi="Arial"/>
          <w:b/>
          <w:sz w:val="24"/>
        </w:rPr>
        <w:t>Proof of Site Control</w:t>
      </w:r>
      <w:r>
        <w:rPr>
          <w:rFonts w:ascii="Arial" w:hAnsi="Arial"/>
          <w:sz w:val="24"/>
        </w:rPr>
        <w:t xml:space="preserve"> </w:t>
      </w:r>
    </w:p>
    <w:p w14:paraId="67A539BA" w14:textId="77777777" w:rsidR="00014957" w:rsidRDefault="00014957" w:rsidP="00BB6F73">
      <w:pPr>
        <w:ind w:left="720"/>
        <w:jc w:val="both"/>
        <w:rPr>
          <w:rFonts w:ascii="Arial" w:hAnsi="Arial"/>
          <w:sz w:val="24"/>
        </w:rPr>
      </w:pPr>
      <w:r>
        <w:rPr>
          <w:rFonts w:ascii="Arial" w:hAnsi="Arial"/>
          <w:sz w:val="24"/>
        </w:rPr>
        <w:t>Proof of site control in the form of a deed, purchase contract or an option should be submitted if improvements are to be made to a building owned by or to be purchased by the applicant.  The expiration date of the contract or option must be included. Applications that propose improvements to a leased facility must include a copy of a long-term lease</w:t>
      </w:r>
      <w:r w:rsidR="00B03A0F">
        <w:rPr>
          <w:rFonts w:ascii="Arial" w:hAnsi="Arial"/>
          <w:sz w:val="24"/>
        </w:rPr>
        <w:t xml:space="preserve"> between the applicant and the owner</w:t>
      </w:r>
      <w:r>
        <w:rPr>
          <w:rFonts w:ascii="Arial" w:hAnsi="Arial"/>
          <w:sz w:val="24"/>
        </w:rPr>
        <w:t>.</w:t>
      </w:r>
    </w:p>
    <w:p w14:paraId="48A477ED" w14:textId="77777777" w:rsidR="00014957" w:rsidRDefault="00014957" w:rsidP="00BB6F73">
      <w:pPr>
        <w:jc w:val="both"/>
        <w:rPr>
          <w:rFonts w:ascii="Arial" w:hAnsi="Arial"/>
          <w:sz w:val="24"/>
        </w:rPr>
      </w:pPr>
      <w:r>
        <w:rPr>
          <w:rFonts w:ascii="Arial" w:hAnsi="Arial"/>
          <w:sz w:val="24"/>
        </w:rPr>
        <w:t>2.</w:t>
      </w:r>
      <w:r>
        <w:rPr>
          <w:rFonts w:ascii="Arial" w:hAnsi="Arial"/>
          <w:sz w:val="24"/>
        </w:rPr>
        <w:tab/>
      </w:r>
      <w:r>
        <w:rPr>
          <w:rFonts w:ascii="Arial" w:hAnsi="Arial"/>
          <w:b/>
          <w:sz w:val="24"/>
        </w:rPr>
        <w:t xml:space="preserve">Site Information, </w:t>
      </w:r>
      <w:r w:rsidR="00A21FC7">
        <w:rPr>
          <w:rFonts w:ascii="Arial" w:hAnsi="Arial"/>
          <w:b/>
          <w:sz w:val="24"/>
        </w:rPr>
        <w:t>P</w:t>
      </w:r>
      <w:r>
        <w:rPr>
          <w:rFonts w:ascii="Arial" w:hAnsi="Arial"/>
          <w:b/>
          <w:sz w:val="24"/>
        </w:rPr>
        <w:t xml:space="preserve">resent </w:t>
      </w:r>
      <w:r w:rsidR="00A21FC7">
        <w:rPr>
          <w:rFonts w:ascii="Arial" w:hAnsi="Arial"/>
          <w:b/>
          <w:sz w:val="24"/>
        </w:rPr>
        <w:t>Z</w:t>
      </w:r>
      <w:r>
        <w:rPr>
          <w:rFonts w:ascii="Arial" w:hAnsi="Arial"/>
          <w:b/>
          <w:sz w:val="24"/>
        </w:rPr>
        <w:t xml:space="preserve">oning and </w:t>
      </w:r>
      <w:r w:rsidR="00A21FC7">
        <w:rPr>
          <w:rFonts w:ascii="Arial" w:hAnsi="Arial"/>
          <w:b/>
          <w:sz w:val="24"/>
        </w:rPr>
        <w:t>Adjoining L</w:t>
      </w:r>
      <w:r>
        <w:rPr>
          <w:rFonts w:ascii="Arial" w:hAnsi="Arial"/>
          <w:b/>
          <w:sz w:val="24"/>
        </w:rPr>
        <w:t xml:space="preserve">and </w:t>
      </w:r>
      <w:r w:rsidR="00A21FC7">
        <w:rPr>
          <w:rFonts w:ascii="Arial" w:hAnsi="Arial"/>
          <w:b/>
          <w:sz w:val="24"/>
        </w:rPr>
        <w:t>U</w:t>
      </w:r>
      <w:r>
        <w:rPr>
          <w:rFonts w:ascii="Arial" w:hAnsi="Arial"/>
          <w:b/>
          <w:sz w:val="24"/>
        </w:rPr>
        <w:t>ses</w:t>
      </w:r>
    </w:p>
    <w:p w14:paraId="68999364" w14:textId="77777777" w:rsidR="00A873A0" w:rsidRDefault="00014957" w:rsidP="00BB6F73">
      <w:pPr>
        <w:ind w:left="720"/>
        <w:jc w:val="both"/>
        <w:rPr>
          <w:rFonts w:ascii="Arial" w:hAnsi="Arial"/>
          <w:sz w:val="24"/>
        </w:rPr>
      </w:pPr>
      <w:r>
        <w:rPr>
          <w:rFonts w:ascii="Arial" w:hAnsi="Arial"/>
          <w:sz w:val="24"/>
        </w:rPr>
        <w:t>Site information must include a complete legal description of the property. The present zoning of the property must be indicated as well as any required re-zoning or special use permits required for the proposed use.  The adjoining land uses must also be described.</w:t>
      </w:r>
    </w:p>
    <w:p w14:paraId="66B84A6D" w14:textId="77777777" w:rsidR="00014957" w:rsidRDefault="00014957" w:rsidP="00BB6F73">
      <w:pPr>
        <w:jc w:val="both"/>
        <w:rPr>
          <w:rFonts w:ascii="Arial" w:hAnsi="Arial"/>
          <w:sz w:val="24"/>
        </w:rPr>
      </w:pPr>
      <w:r>
        <w:rPr>
          <w:rFonts w:ascii="Arial" w:hAnsi="Arial"/>
          <w:sz w:val="24"/>
        </w:rPr>
        <w:t>3.</w:t>
      </w:r>
      <w:r>
        <w:rPr>
          <w:rFonts w:ascii="Arial" w:hAnsi="Arial"/>
          <w:b/>
          <w:sz w:val="24"/>
        </w:rPr>
        <w:tab/>
        <w:t>Construction Estimates</w:t>
      </w:r>
    </w:p>
    <w:p w14:paraId="470C3567" w14:textId="77777777" w:rsidR="00014957" w:rsidRDefault="00014957" w:rsidP="00BB6F73">
      <w:pPr>
        <w:ind w:left="720"/>
        <w:jc w:val="both"/>
        <w:rPr>
          <w:rFonts w:ascii="Arial" w:hAnsi="Arial"/>
          <w:sz w:val="24"/>
        </w:rPr>
      </w:pPr>
      <w:r>
        <w:rPr>
          <w:rFonts w:ascii="Arial" w:hAnsi="Arial"/>
          <w:sz w:val="24"/>
        </w:rPr>
        <w:t xml:space="preserve">The proposed construction costs should be based on estimates made by a contractor, engineer, or architect familiar with the project. The </w:t>
      </w:r>
      <w:proofErr w:type="gramStart"/>
      <w:r>
        <w:rPr>
          <w:rFonts w:ascii="Arial" w:hAnsi="Arial"/>
          <w:sz w:val="24"/>
        </w:rPr>
        <w:t>City</w:t>
      </w:r>
      <w:proofErr w:type="gramEnd"/>
      <w:r>
        <w:rPr>
          <w:rFonts w:ascii="Arial" w:hAnsi="Arial"/>
          <w:sz w:val="24"/>
        </w:rPr>
        <w:t xml:space="preserve"> will review these for feasibility.</w:t>
      </w:r>
    </w:p>
    <w:p w14:paraId="3A698949" w14:textId="77777777" w:rsidR="00014957" w:rsidRDefault="00014957" w:rsidP="00BB6F73">
      <w:pPr>
        <w:jc w:val="both"/>
        <w:rPr>
          <w:rFonts w:ascii="Arial" w:hAnsi="Arial"/>
          <w:sz w:val="24"/>
        </w:rPr>
      </w:pPr>
      <w:r>
        <w:rPr>
          <w:rFonts w:ascii="Arial" w:hAnsi="Arial"/>
          <w:sz w:val="24"/>
        </w:rPr>
        <w:t>4.</w:t>
      </w:r>
      <w:r>
        <w:rPr>
          <w:rFonts w:ascii="Arial" w:hAnsi="Arial"/>
          <w:sz w:val="24"/>
        </w:rPr>
        <w:tab/>
      </w:r>
      <w:r>
        <w:rPr>
          <w:rFonts w:ascii="Arial" w:hAnsi="Arial"/>
          <w:b/>
          <w:sz w:val="24"/>
        </w:rPr>
        <w:t>Design of Improvements</w:t>
      </w:r>
    </w:p>
    <w:p w14:paraId="7DC47954" w14:textId="77777777" w:rsidR="00014957" w:rsidRDefault="00014957" w:rsidP="00BB6F73">
      <w:pPr>
        <w:ind w:left="720"/>
        <w:jc w:val="both"/>
        <w:rPr>
          <w:rFonts w:ascii="Arial" w:hAnsi="Arial"/>
          <w:sz w:val="24"/>
        </w:rPr>
      </w:pPr>
      <w:r>
        <w:rPr>
          <w:rFonts w:ascii="Arial" w:hAnsi="Arial"/>
          <w:sz w:val="24"/>
        </w:rPr>
        <w:t xml:space="preserve">The new construction or rehabilitation / conversion improvements must be designed by a licensed architect who will also play an integral part in the public </w:t>
      </w:r>
      <w:r>
        <w:rPr>
          <w:rFonts w:ascii="Arial" w:hAnsi="Arial"/>
          <w:sz w:val="24"/>
        </w:rPr>
        <w:lastRenderedPageBreak/>
        <w:t xml:space="preserve">bidding of the project, ensure compliance with all applicable codes and zoning ordinances (including </w:t>
      </w:r>
      <w:r w:rsidR="00B03A0F">
        <w:rPr>
          <w:rFonts w:ascii="Arial" w:hAnsi="Arial"/>
          <w:sz w:val="24"/>
        </w:rPr>
        <w:t xml:space="preserve">zoning and </w:t>
      </w:r>
      <w:r>
        <w:rPr>
          <w:rFonts w:ascii="Arial" w:hAnsi="Arial"/>
          <w:sz w:val="24"/>
        </w:rPr>
        <w:t>handicapped accessibility), and oversee construction and verify draw requests.</w:t>
      </w:r>
    </w:p>
    <w:p w14:paraId="756F741D" w14:textId="77777777" w:rsidR="00014957" w:rsidRDefault="00014957" w:rsidP="00BB6F73">
      <w:pPr>
        <w:jc w:val="both"/>
        <w:rPr>
          <w:rFonts w:ascii="Arial" w:hAnsi="Arial"/>
          <w:sz w:val="24"/>
        </w:rPr>
      </w:pPr>
      <w:r>
        <w:rPr>
          <w:rFonts w:ascii="Arial" w:hAnsi="Arial"/>
          <w:sz w:val="24"/>
        </w:rPr>
        <w:t>5.</w:t>
      </w:r>
      <w:r>
        <w:rPr>
          <w:rFonts w:ascii="Arial" w:hAnsi="Arial"/>
          <w:sz w:val="24"/>
        </w:rPr>
        <w:tab/>
      </w:r>
      <w:r>
        <w:rPr>
          <w:rFonts w:ascii="Arial" w:hAnsi="Arial"/>
          <w:b/>
          <w:sz w:val="24"/>
        </w:rPr>
        <w:t>Competitive Selection of Architects, Engineers &amp; Construction Contractors</w:t>
      </w:r>
    </w:p>
    <w:p w14:paraId="4FC66C41" w14:textId="77777777" w:rsidR="00014957" w:rsidRDefault="00014957" w:rsidP="00BB6F73">
      <w:pPr>
        <w:ind w:left="720"/>
        <w:jc w:val="both"/>
        <w:rPr>
          <w:rFonts w:ascii="Arial" w:hAnsi="Arial"/>
          <w:sz w:val="24"/>
        </w:rPr>
      </w:pPr>
      <w:r>
        <w:rPr>
          <w:rFonts w:ascii="Arial" w:hAnsi="Arial"/>
          <w:sz w:val="24"/>
        </w:rPr>
        <w:t>All HOPWA-funded contracts for architectural and engineering services and construction must be awarded in a competitive manner.  Methods of bidding and contract award may vary with the approval of the City.</w:t>
      </w:r>
    </w:p>
    <w:p w14:paraId="0A33CCDD" w14:textId="77777777" w:rsidR="00014957" w:rsidRDefault="00014957" w:rsidP="00BB6F73">
      <w:pPr>
        <w:jc w:val="both"/>
        <w:rPr>
          <w:rFonts w:ascii="Arial" w:hAnsi="Arial"/>
          <w:sz w:val="24"/>
        </w:rPr>
      </w:pPr>
      <w:r>
        <w:rPr>
          <w:rFonts w:ascii="Arial" w:hAnsi="Arial"/>
          <w:sz w:val="24"/>
        </w:rPr>
        <w:t>6.</w:t>
      </w:r>
      <w:r>
        <w:rPr>
          <w:rFonts w:ascii="Arial" w:hAnsi="Arial"/>
          <w:sz w:val="24"/>
        </w:rPr>
        <w:tab/>
      </w:r>
      <w:r>
        <w:rPr>
          <w:rFonts w:ascii="Arial" w:hAnsi="Arial"/>
          <w:b/>
          <w:sz w:val="24"/>
        </w:rPr>
        <w:t>Treatment of Existing Lead-Based Paint and Asbestos</w:t>
      </w:r>
    </w:p>
    <w:p w14:paraId="0046E633" w14:textId="77777777" w:rsidR="00014957" w:rsidRDefault="00014957" w:rsidP="00BB6F73">
      <w:pPr>
        <w:ind w:left="720"/>
        <w:jc w:val="both"/>
        <w:rPr>
          <w:rFonts w:ascii="Arial" w:hAnsi="Arial"/>
          <w:sz w:val="24"/>
        </w:rPr>
      </w:pPr>
      <w:r>
        <w:rPr>
          <w:rFonts w:ascii="Arial" w:hAnsi="Arial"/>
          <w:sz w:val="24"/>
        </w:rPr>
        <w:t>Elimination or encapsulation of lead-based paint and asbestos in a shelter may be required under certain conditions.  Construction estimates should include these costs. Additionally, costs should include a survey of existing lead-based paint and asbestos to be performed prior to construction by qualified entities.</w:t>
      </w:r>
    </w:p>
    <w:p w14:paraId="3AF9D093" w14:textId="77777777" w:rsidR="00014957" w:rsidRDefault="00014957" w:rsidP="00BB6F73">
      <w:pPr>
        <w:jc w:val="both"/>
        <w:rPr>
          <w:rFonts w:ascii="Arial" w:hAnsi="Arial"/>
          <w:sz w:val="24"/>
        </w:rPr>
      </w:pPr>
      <w:r>
        <w:rPr>
          <w:rFonts w:ascii="Arial" w:hAnsi="Arial"/>
          <w:sz w:val="24"/>
        </w:rPr>
        <w:t>7.</w:t>
      </w:r>
      <w:r>
        <w:rPr>
          <w:rFonts w:ascii="Arial" w:hAnsi="Arial"/>
          <w:sz w:val="24"/>
        </w:rPr>
        <w:tab/>
      </w:r>
      <w:r>
        <w:rPr>
          <w:rFonts w:ascii="Arial" w:hAnsi="Arial"/>
          <w:b/>
          <w:sz w:val="24"/>
        </w:rPr>
        <w:t>Displacement of Residents or Businesses</w:t>
      </w:r>
    </w:p>
    <w:p w14:paraId="1CC36B07" w14:textId="77777777" w:rsidR="00CA02F3" w:rsidRDefault="00014957" w:rsidP="00BB6F73">
      <w:pPr>
        <w:ind w:left="720"/>
        <w:jc w:val="both"/>
        <w:rPr>
          <w:rFonts w:ascii="Arial" w:hAnsi="Arial"/>
          <w:sz w:val="24"/>
        </w:rPr>
      </w:pPr>
      <w:r>
        <w:rPr>
          <w:rFonts w:ascii="Arial" w:hAnsi="Arial"/>
          <w:sz w:val="24"/>
        </w:rPr>
        <w:t>No projects will be funded that result in the displacement of individuals, families or businesses from the site proposed for a shelter.</w:t>
      </w:r>
    </w:p>
    <w:p w14:paraId="0FEDA252" w14:textId="77777777" w:rsidR="00014957" w:rsidRDefault="00CA02F3" w:rsidP="00BB6F73">
      <w:pPr>
        <w:jc w:val="both"/>
        <w:rPr>
          <w:rFonts w:ascii="Arial" w:hAnsi="Arial"/>
          <w:b/>
          <w:sz w:val="24"/>
        </w:rPr>
      </w:pPr>
      <w:r>
        <w:rPr>
          <w:rFonts w:ascii="Arial" w:hAnsi="Arial"/>
          <w:sz w:val="24"/>
        </w:rPr>
        <w:t>8.</w:t>
      </w:r>
      <w:r>
        <w:rPr>
          <w:rFonts w:ascii="Arial" w:hAnsi="Arial"/>
          <w:sz w:val="24"/>
        </w:rPr>
        <w:tab/>
      </w:r>
      <w:r w:rsidR="00014957">
        <w:rPr>
          <w:rFonts w:ascii="Arial" w:hAnsi="Arial"/>
          <w:b/>
          <w:sz w:val="24"/>
        </w:rPr>
        <w:t>Compliance with Federal Hi</w:t>
      </w:r>
      <w:r w:rsidR="00A21FC7">
        <w:rPr>
          <w:rFonts w:ascii="Arial" w:hAnsi="Arial"/>
          <w:b/>
          <w:sz w:val="24"/>
        </w:rPr>
        <w:t>storic Preservation Guidelines</w:t>
      </w:r>
      <w:r w:rsidR="00014957">
        <w:rPr>
          <w:rFonts w:ascii="Arial" w:hAnsi="Arial"/>
          <w:b/>
          <w:sz w:val="24"/>
        </w:rPr>
        <w:t xml:space="preserve"> </w:t>
      </w:r>
    </w:p>
    <w:p w14:paraId="2A78CECD" w14:textId="77777777" w:rsidR="00CA02F3" w:rsidRDefault="00014957" w:rsidP="00BB6F73">
      <w:pPr>
        <w:ind w:left="690"/>
        <w:jc w:val="both"/>
        <w:rPr>
          <w:rFonts w:ascii="Arial" w:hAnsi="Arial"/>
          <w:sz w:val="24"/>
        </w:rPr>
      </w:pPr>
      <w:r>
        <w:rPr>
          <w:rFonts w:ascii="Arial" w:hAnsi="Arial"/>
          <w:sz w:val="24"/>
        </w:rPr>
        <w:t xml:space="preserve">If the building to be rehabilitated is a historically significant structure, the construction work must be undertaken in compliance with Federal Preservation guidelines as interpreted by the </w:t>
      </w:r>
      <w:r w:rsidR="00B55185">
        <w:rPr>
          <w:rFonts w:ascii="Arial" w:hAnsi="Arial"/>
          <w:sz w:val="24"/>
        </w:rPr>
        <w:t xml:space="preserve">local Historical Commission and the </w:t>
      </w:r>
      <w:r>
        <w:rPr>
          <w:rFonts w:ascii="Arial" w:hAnsi="Arial"/>
          <w:sz w:val="24"/>
        </w:rPr>
        <w:t>State Historic Preservation Office.  This may require use of specific materials that should be considered in the construction budget</w:t>
      </w:r>
    </w:p>
    <w:p w14:paraId="77A24BFC" w14:textId="77777777" w:rsidR="00014957" w:rsidRDefault="00CA02F3" w:rsidP="00BB6F73">
      <w:pPr>
        <w:jc w:val="both"/>
        <w:rPr>
          <w:rFonts w:ascii="Arial" w:hAnsi="Arial"/>
          <w:sz w:val="24"/>
        </w:rPr>
      </w:pPr>
      <w:r>
        <w:rPr>
          <w:rFonts w:ascii="Arial" w:hAnsi="Arial"/>
          <w:sz w:val="24"/>
        </w:rPr>
        <w:t>9.</w:t>
      </w:r>
      <w:r>
        <w:rPr>
          <w:rFonts w:ascii="Arial" w:hAnsi="Arial"/>
          <w:sz w:val="24"/>
        </w:rPr>
        <w:tab/>
      </w:r>
      <w:r w:rsidR="00014957">
        <w:rPr>
          <w:rFonts w:ascii="Arial" w:hAnsi="Arial"/>
          <w:b/>
          <w:sz w:val="24"/>
        </w:rPr>
        <w:t>Minimum Use Requirements</w:t>
      </w:r>
      <w:r w:rsidR="00014957">
        <w:rPr>
          <w:rFonts w:ascii="Arial" w:hAnsi="Arial"/>
          <w:sz w:val="24"/>
        </w:rPr>
        <w:t xml:space="preserve"> </w:t>
      </w:r>
    </w:p>
    <w:p w14:paraId="284A079F" w14:textId="77777777" w:rsidR="00CA02F3" w:rsidRDefault="00014957" w:rsidP="00BB6F73">
      <w:pPr>
        <w:ind w:left="720"/>
        <w:jc w:val="both"/>
        <w:rPr>
          <w:rFonts w:ascii="Arial" w:hAnsi="Arial"/>
          <w:sz w:val="24"/>
        </w:rPr>
      </w:pPr>
      <w:r>
        <w:rPr>
          <w:rFonts w:ascii="Arial" w:hAnsi="Arial"/>
          <w:sz w:val="24"/>
        </w:rPr>
        <w:t xml:space="preserve">Any building assisted with HOPWA funds must be maintained as a facility to provide housing or assistance for individuals with AIDS or related diseases: a) for a period of not less than </w:t>
      </w:r>
      <w:r w:rsidR="00B55185">
        <w:rPr>
          <w:rFonts w:ascii="Arial" w:hAnsi="Arial"/>
          <w:sz w:val="24"/>
        </w:rPr>
        <w:t>ten (</w:t>
      </w:r>
      <w:r>
        <w:rPr>
          <w:rFonts w:ascii="Arial" w:hAnsi="Arial"/>
          <w:sz w:val="24"/>
        </w:rPr>
        <w:t>10</w:t>
      </w:r>
      <w:r w:rsidR="00B55185">
        <w:rPr>
          <w:rFonts w:ascii="Arial" w:hAnsi="Arial"/>
          <w:sz w:val="24"/>
        </w:rPr>
        <w:t>)</w:t>
      </w:r>
      <w:r>
        <w:rPr>
          <w:rFonts w:ascii="Arial" w:hAnsi="Arial"/>
          <w:sz w:val="24"/>
        </w:rPr>
        <w:t xml:space="preserve"> years in the case of assistance provided as "Acquisition, rehabilitation, conversion, lease, and repair of facilities" or "New Construction" that involve new construction, substantial rehabilitation or acquisition of a building or structure; b) for a period of not less than </w:t>
      </w:r>
      <w:r w:rsidR="00B55185">
        <w:rPr>
          <w:rFonts w:ascii="Arial" w:hAnsi="Arial"/>
          <w:sz w:val="24"/>
        </w:rPr>
        <w:t>three (</w:t>
      </w:r>
      <w:r>
        <w:rPr>
          <w:rFonts w:ascii="Arial" w:hAnsi="Arial"/>
          <w:sz w:val="24"/>
        </w:rPr>
        <w:t>3</w:t>
      </w:r>
      <w:r w:rsidR="00B55185">
        <w:rPr>
          <w:rFonts w:ascii="Arial" w:hAnsi="Arial"/>
          <w:sz w:val="24"/>
        </w:rPr>
        <w:t>)</w:t>
      </w:r>
      <w:r>
        <w:rPr>
          <w:rFonts w:ascii="Arial" w:hAnsi="Arial"/>
          <w:sz w:val="24"/>
        </w:rPr>
        <w:t xml:space="preserve"> years in cases involving non-substantial rehabilitation or repair of a building or structure.  Substantial rehabilitation is defined as rehabilitation that involves costs </w:t>
      </w:r>
      <w:proofErr w:type="gramStart"/>
      <w:r>
        <w:rPr>
          <w:rFonts w:ascii="Arial" w:hAnsi="Arial"/>
          <w:sz w:val="24"/>
        </w:rPr>
        <w:t>in excess of</w:t>
      </w:r>
      <w:proofErr w:type="gramEnd"/>
      <w:r>
        <w:rPr>
          <w:rFonts w:ascii="Arial" w:hAnsi="Arial"/>
          <w:sz w:val="24"/>
        </w:rPr>
        <w:t xml:space="preserve"> 75 percent of the value of the building after rehabilitation. The applicant must also submit a description of how it plans to manage/operate the rehabilitated structure for the required period of use.</w:t>
      </w:r>
    </w:p>
    <w:p w14:paraId="3B132904" w14:textId="77777777" w:rsidR="00014957" w:rsidRDefault="00CA02F3" w:rsidP="00CA02F3">
      <w:pPr>
        <w:rPr>
          <w:rFonts w:ascii="Arial" w:hAnsi="Arial"/>
          <w:sz w:val="24"/>
        </w:rPr>
      </w:pPr>
      <w:r>
        <w:rPr>
          <w:rFonts w:ascii="Arial" w:hAnsi="Arial"/>
          <w:sz w:val="24"/>
        </w:rPr>
        <w:t>10.</w:t>
      </w:r>
      <w:r w:rsidR="00014957">
        <w:rPr>
          <w:rFonts w:ascii="Arial" w:hAnsi="Arial"/>
          <w:sz w:val="24"/>
        </w:rPr>
        <w:t xml:space="preserve">      </w:t>
      </w:r>
      <w:r w:rsidR="00014957">
        <w:rPr>
          <w:rFonts w:ascii="Arial" w:hAnsi="Arial"/>
          <w:b/>
          <w:sz w:val="24"/>
        </w:rPr>
        <w:t xml:space="preserve">Compliance with Local Codes and State </w:t>
      </w:r>
      <w:r w:rsidR="00A21FC7">
        <w:rPr>
          <w:rFonts w:ascii="Arial" w:hAnsi="Arial"/>
          <w:b/>
          <w:sz w:val="24"/>
        </w:rPr>
        <w:t>L</w:t>
      </w:r>
      <w:r w:rsidR="00014957">
        <w:rPr>
          <w:rFonts w:ascii="Arial" w:hAnsi="Arial"/>
          <w:b/>
          <w:sz w:val="24"/>
        </w:rPr>
        <w:t>aws</w:t>
      </w:r>
    </w:p>
    <w:p w14:paraId="69195884" w14:textId="77777777" w:rsidR="00CA02F3" w:rsidRDefault="00014957" w:rsidP="00BB6F73">
      <w:pPr>
        <w:ind w:left="720"/>
        <w:jc w:val="both"/>
        <w:rPr>
          <w:rFonts w:ascii="Arial" w:hAnsi="Arial"/>
          <w:sz w:val="24"/>
        </w:rPr>
      </w:pPr>
      <w:r>
        <w:rPr>
          <w:rFonts w:ascii="Arial" w:hAnsi="Arial"/>
          <w:sz w:val="24"/>
        </w:rPr>
        <w:t xml:space="preserve">Any housing constructed, </w:t>
      </w:r>
      <w:proofErr w:type="gramStart"/>
      <w:r>
        <w:rPr>
          <w:rFonts w:ascii="Arial" w:hAnsi="Arial"/>
          <w:sz w:val="24"/>
        </w:rPr>
        <w:t>renovated</w:t>
      </w:r>
      <w:proofErr w:type="gramEnd"/>
      <w:r>
        <w:rPr>
          <w:rFonts w:ascii="Arial" w:hAnsi="Arial"/>
          <w:sz w:val="24"/>
        </w:rPr>
        <w:t xml:space="preserve"> or operated with HOPWA funds must meet all applicable local construction, housing, and other applicable codes. These include but are not limited to use and occupancy, zoning, </w:t>
      </w:r>
      <w:proofErr w:type="gramStart"/>
      <w:r>
        <w:rPr>
          <w:rFonts w:ascii="Arial" w:hAnsi="Arial"/>
          <w:sz w:val="24"/>
        </w:rPr>
        <w:t>fire</w:t>
      </w:r>
      <w:proofErr w:type="gramEnd"/>
      <w:r>
        <w:rPr>
          <w:rFonts w:ascii="Arial" w:hAnsi="Arial"/>
          <w:sz w:val="24"/>
        </w:rPr>
        <w:t xml:space="preserve"> and safety, as well as health and sanitation standards.  Estimated costs of complying with codes should be included in construction costs. Construction permits are required for renovation. If the shelter requires licensing under local or State law, the agency must obtain and keep proper licensure to receive HOPWA funds. No exceptions are made. </w:t>
      </w:r>
    </w:p>
    <w:p w14:paraId="0C65A689" w14:textId="77777777" w:rsidR="00014957" w:rsidRDefault="00CA02F3" w:rsidP="00CA02F3">
      <w:pPr>
        <w:rPr>
          <w:rFonts w:ascii="Arial" w:hAnsi="Arial"/>
          <w:sz w:val="24"/>
        </w:rPr>
      </w:pPr>
      <w:r>
        <w:rPr>
          <w:rFonts w:ascii="Arial" w:hAnsi="Arial"/>
          <w:sz w:val="24"/>
        </w:rPr>
        <w:t>11.</w:t>
      </w:r>
      <w:r w:rsidR="00014957">
        <w:rPr>
          <w:rFonts w:ascii="Arial" w:hAnsi="Arial"/>
          <w:b/>
          <w:sz w:val="24"/>
        </w:rPr>
        <w:t xml:space="preserve">      Insurance and Bonding Requirements for Construction</w:t>
      </w:r>
      <w:r w:rsidR="00014957">
        <w:rPr>
          <w:rFonts w:ascii="Arial" w:hAnsi="Arial"/>
          <w:sz w:val="24"/>
        </w:rPr>
        <w:t xml:space="preserve"> </w:t>
      </w:r>
    </w:p>
    <w:p w14:paraId="32B27C6F" w14:textId="77777777" w:rsidR="00CA02F3" w:rsidRDefault="00014957" w:rsidP="00CA02F3">
      <w:pPr>
        <w:ind w:left="720"/>
        <w:rPr>
          <w:rFonts w:ascii="Arial" w:hAnsi="Arial"/>
          <w:sz w:val="24"/>
        </w:rPr>
      </w:pPr>
      <w:r>
        <w:rPr>
          <w:rFonts w:ascii="Arial" w:hAnsi="Arial"/>
          <w:sz w:val="24"/>
        </w:rPr>
        <w:t>Bidders and Contractors will be required to meet bonding requirements established by HUD.</w:t>
      </w:r>
    </w:p>
    <w:p w14:paraId="045C7DAD" w14:textId="77777777" w:rsidR="00095BC9" w:rsidRDefault="00095BC9" w:rsidP="00CA02F3">
      <w:pPr>
        <w:ind w:left="720"/>
        <w:rPr>
          <w:rFonts w:ascii="Arial" w:hAnsi="Arial"/>
          <w:sz w:val="24"/>
        </w:rPr>
      </w:pPr>
    </w:p>
    <w:p w14:paraId="6B4E1708" w14:textId="77777777" w:rsidR="00014957" w:rsidRDefault="00CA02F3" w:rsidP="00CA02F3">
      <w:pPr>
        <w:rPr>
          <w:rFonts w:ascii="Arial" w:hAnsi="Arial"/>
          <w:b/>
          <w:sz w:val="24"/>
        </w:rPr>
      </w:pPr>
      <w:r>
        <w:rPr>
          <w:rFonts w:ascii="Arial" w:hAnsi="Arial"/>
          <w:sz w:val="24"/>
        </w:rPr>
        <w:lastRenderedPageBreak/>
        <w:t>12.</w:t>
      </w:r>
      <w:r w:rsidR="00014957">
        <w:rPr>
          <w:rFonts w:ascii="Arial" w:hAnsi="Arial"/>
          <w:sz w:val="24"/>
        </w:rPr>
        <w:t xml:space="preserve">     </w:t>
      </w:r>
      <w:r w:rsidR="001D6251">
        <w:rPr>
          <w:rFonts w:ascii="Arial" w:hAnsi="Arial"/>
          <w:sz w:val="24"/>
        </w:rPr>
        <w:t xml:space="preserve"> </w:t>
      </w:r>
      <w:r w:rsidR="00A21FC7">
        <w:rPr>
          <w:rFonts w:ascii="Arial" w:hAnsi="Arial"/>
          <w:b/>
          <w:sz w:val="24"/>
        </w:rPr>
        <w:t>Davis-Bacon Wage Rates</w:t>
      </w:r>
      <w:r w:rsidR="00014957">
        <w:rPr>
          <w:rFonts w:ascii="Arial" w:hAnsi="Arial"/>
          <w:b/>
          <w:sz w:val="24"/>
        </w:rPr>
        <w:t xml:space="preserve">  </w:t>
      </w:r>
    </w:p>
    <w:p w14:paraId="2DD68F29" w14:textId="77777777" w:rsidR="00014957" w:rsidRDefault="00014957">
      <w:pPr>
        <w:ind w:left="720"/>
        <w:rPr>
          <w:rFonts w:ascii="Arial" w:hAnsi="Arial"/>
          <w:sz w:val="24"/>
        </w:rPr>
      </w:pPr>
      <w:r>
        <w:rPr>
          <w:rFonts w:ascii="Arial" w:hAnsi="Arial"/>
          <w:sz w:val="24"/>
        </w:rPr>
        <w:t xml:space="preserve">Davis-Bacon Wage Rates do </w:t>
      </w:r>
      <w:r w:rsidR="001D6251">
        <w:rPr>
          <w:rFonts w:ascii="Arial" w:hAnsi="Arial"/>
          <w:sz w:val="24"/>
        </w:rPr>
        <w:t xml:space="preserve">NOT </w:t>
      </w:r>
      <w:r>
        <w:rPr>
          <w:rFonts w:ascii="Arial" w:hAnsi="Arial"/>
          <w:sz w:val="24"/>
        </w:rPr>
        <w:t>apply to HOPWA-funded construction unless they are combined with funds from other Federal programs that are subject to the Act.</w:t>
      </w:r>
    </w:p>
    <w:p w14:paraId="1B3ED81C" w14:textId="77777777" w:rsidR="00014957" w:rsidRDefault="001D6251">
      <w:pPr>
        <w:pStyle w:val="Heading2"/>
      </w:pPr>
      <w:r>
        <w:br w:type="page"/>
      </w:r>
      <w:r w:rsidR="00014957">
        <w:lastRenderedPageBreak/>
        <w:t>REQUIREMENTS FOR RENTAL ASSISTANCE PROJECTS</w:t>
      </w:r>
    </w:p>
    <w:p w14:paraId="54F57732" w14:textId="77777777" w:rsidR="00014957" w:rsidRDefault="00014957">
      <w:pPr>
        <w:rPr>
          <w:rFonts w:ascii="Arial" w:hAnsi="Arial"/>
          <w:sz w:val="24"/>
        </w:rPr>
      </w:pPr>
    </w:p>
    <w:p w14:paraId="67EAAEE0" w14:textId="77777777" w:rsidR="00014957" w:rsidRDefault="00014957" w:rsidP="00BB6F73">
      <w:pPr>
        <w:jc w:val="both"/>
        <w:rPr>
          <w:rFonts w:ascii="Arial" w:hAnsi="Arial"/>
          <w:sz w:val="24"/>
        </w:rPr>
      </w:pPr>
      <w:r>
        <w:rPr>
          <w:rFonts w:ascii="Arial" w:hAnsi="Arial"/>
          <w:sz w:val="24"/>
        </w:rPr>
        <w:t xml:space="preserve">Rental assistance </w:t>
      </w:r>
      <w:r w:rsidR="00A873A0">
        <w:rPr>
          <w:rFonts w:ascii="Arial" w:hAnsi="Arial"/>
          <w:sz w:val="24"/>
        </w:rPr>
        <w:t xml:space="preserve">(not short-term rent, </w:t>
      </w:r>
      <w:proofErr w:type="gramStart"/>
      <w:r w:rsidR="00A873A0">
        <w:rPr>
          <w:rFonts w:ascii="Arial" w:hAnsi="Arial"/>
          <w:sz w:val="24"/>
        </w:rPr>
        <w:t>mortgage</w:t>
      </w:r>
      <w:proofErr w:type="gramEnd"/>
      <w:r w:rsidR="00A873A0">
        <w:rPr>
          <w:rFonts w:ascii="Arial" w:hAnsi="Arial"/>
          <w:sz w:val="24"/>
        </w:rPr>
        <w:t xml:space="preserve"> and utilities) </w:t>
      </w:r>
      <w:r>
        <w:rPr>
          <w:rFonts w:ascii="Arial" w:hAnsi="Arial"/>
          <w:sz w:val="24"/>
        </w:rPr>
        <w:t xml:space="preserve">may be provided to make housing more affordable for low-income persons with HIV/AIDS and their family members. All housing units supported by rental assistance must comply with local housing codes and quality standards. </w:t>
      </w:r>
      <w:r w:rsidR="00A873A0">
        <w:rPr>
          <w:rFonts w:ascii="Arial" w:hAnsi="Arial"/>
          <w:sz w:val="24"/>
        </w:rPr>
        <w:t xml:space="preserve"> Rents may not exceed HUD’s Fair Market Rent guidelines found in Appendix B.</w:t>
      </w:r>
    </w:p>
    <w:p w14:paraId="3143AEED" w14:textId="77777777" w:rsidR="00014957" w:rsidRDefault="00014957" w:rsidP="00BB6F73">
      <w:pPr>
        <w:jc w:val="both"/>
        <w:rPr>
          <w:rFonts w:ascii="Arial" w:hAnsi="Arial"/>
          <w:sz w:val="24"/>
        </w:rPr>
      </w:pPr>
    </w:p>
    <w:p w14:paraId="0C9A94FD" w14:textId="77777777" w:rsidR="00576264" w:rsidRDefault="00523299" w:rsidP="00523299">
      <w:pPr>
        <w:jc w:val="both"/>
        <w:rPr>
          <w:rFonts w:ascii="Arial" w:hAnsi="Arial"/>
          <w:sz w:val="24"/>
        </w:rPr>
      </w:pPr>
      <w:r>
        <w:rPr>
          <w:rFonts w:ascii="Arial" w:hAnsi="Arial"/>
          <w:sz w:val="24"/>
        </w:rPr>
        <w:t>Consistent with HUD regulations for the HOPWA grant program, the rent amount for each unit will be determined to be reasonable using a rent reasonableness survey that compares similar units, utility costs and amenities in the same neighborhood.</w:t>
      </w:r>
      <w:r w:rsidR="00576264">
        <w:rPr>
          <w:rFonts w:ascii="Arial" w:hAnsi="Arial"/>
          <w:sz w:val="24"/>
        </w:rPr>
        <w:t xml:space="preserve"> Program participants</w:t>
      </w:r>
      <w:r w:rsidR="00FF431A">
        <w:rPr>
          <w:rFonts w:ascii="Arial" w:hAnsi="Arial"/>
          <w:sz w:val="24"/>
        </w:rPr>
        <w:t xml:space="preserve"> are expected to contribute 30 % </w:t>
      </w:r>
      <w:r w:rsidR="00576264">
        <w:rPr>
          <w:rFonts w:ascii="Arial" w:hAnsi="Arial"/>
          <w:sz w:val="24"/>
        </w:rPr>
        <w:t xml:space="preserve">of their income towards rent.  HOPWA funded recipients shall use the local Housing Choice Voucher Payment </w:t>
      </w:r>
      <w:proofErr w:type="gramStart"/>
      <w:r w:rsidR="00576264">
        <w:rPr>
          <w:rFonts w:ascii="Arial" w:hAnsi="Arial"/>
          <w:sz w:val="24"/>
        </w:rPr>
        <w:t>standard;</w:t>
      </w:r>
      <w:proofErr w:type="gramEnd"/>
      <w:r w:rsidR="00576264">
        <w:rPr>
          <w:rFonts w:ascii="Arial" w:hAnsi="Arial"/>
          <w:sz w:val="24"/>
        </w:rPr>
        <w:t xml:space="preserve"> which per HUD regulations is a standard between 90%-110% of FMR.  The </w:t>
      </w:r>
      <w:proofErr w:type="gramStart"/>
      <w:r w:rsidR="00576264">
        <w:rPr>
          <w:rFonts w:ascii="Arial" w:hAnsi="Arial"/>
          <w:sz w:val="24"/>
        </w:rPr>
        <w:t>City</w:t>
      </w:r>
      <w:proofErr w:type="gramEnd"/>
      <w:r w:rsidR="00576264">
        <w:rPr>
          <w:rFonts w:ascii="Arial" w:hAnsi="Arial"/>
          <w:sz w:val="24"/>
        </w:rPr>
        <w:t xml:space="preserve"> may increase the amounts on the HOPWA rent standard by up to 10% for up to 20% of the units assisted.  Agency must submit local Housing Authority information with application.</w:t>
      </w:r>
    </w:p>
    <w:p w14:paraId="21526E0D" w14:textId="77777777" w:rsidR="00576264" w:rsidRDefault="00576264" w:rsidP="00523299">
      <w:pPr>
        <w:jc w:val="both"/>
        <w:rPr>
          <w:rFonts w:ascii="Arial" w:hAnsi="Arial"/>
          <w:sz w:val="24"/>
        </w:rPr>
      </w:pPr>
    </w:p>
    <w:p w14:paraId="7254AEC7" w14:textId="77777777" w:rsidR="00523299" w:rsidRDefault="00523299" w:rsidP="00523299">
      <w:pPr>
        <w:jc w:val="both"/>
        <w:rPr>
          <w:rFonts w:ascii="Arial" w:hAnsi="Arial"/>
          <w:sz w:val="24"/>
        </w:rPr>
      </w:pPr>
      <w:r w:rsidRPr="00523299">
        <w:rPr>
          <w:rFonts w:ascii="Arial" w:hAnsi="Arial"/>
          <w:sz w:val="24"/>
        </w:rPr>
        <w:t xml:space="preserve"> </w:t>
      </w:r>
      <w:r>
        <w:rPr>
          <w:rFonts w:ascii="Arial" w:hAnsi="Arial"/>
          <w:sz w:val="24"/>
        </w:rPr>
        <w:t>HOPWA-funded rental assistance programs pay the difference between HUD's Fair Market Rent and an amount that is the higher of the following</w:t>
      </w:r>
    </w:p>
    <w:p w14:paraId="35C20221" w14:textId="77777777" w:rsidR="00014957" w:rsidRDefault="00014957" w:rsidP="00BB6F73">
      <w:pPr>
        <w:jc w:val="both"/>
        <w:rPr>
          <w:rFonts w:ascii="Arial" w:hAnsi="Arial"/>
          <w:sz w:val="24"/>
        </w:rPr>
      </w:pPr>
    </w:p>
    <w:p w14:paraId="6ED86CF3" w14:textId="77777777" w:rsidR="00014957" w:rsidRDefault="00014957" w:rsidP="00BB6F73">
      <w:pPr>
        <w:numPr>
          <w:ilvl w:val="0"/>
          <w:numId w:val="43"/>
        </w:numPr>
        <w:jc w:val="both"/>
        <w:rPr>
          <w:rFonts w:ascii="Arial" w:hAnsi="Arial"/>
          <w:sz w:val="24"/>
        </w:rPr>
      </w:pPr>
      <w:r>
        <w:rPr>
          <w:rFonts w:ascii="Arial" w:hAnsi="Arial"/>
          <w:sz w:val="24"/>
        </w:rPr>
        <w:t>if the family is receiving payments for welfare assistance from a public agency</w:t>
      </w:r>
      <w:r w:rsidR="001D6251">
        <w:rPr>
          <w:rFonts w:ascii="Arial" w:hAnsi="Arial"/>
          <w:sz w:val="24"/>
        </w:rPr>
        <w:t xml:space="preserve"> </w:t>
      </w:r>
      <w:r>
        <w:rPr>
          <w:rFonts w:ascii="Arial" w:hAnsi="Arial"/>
          <w:sz w:val="24"/>
        </w:rPr>
        <w:t xml:space="preserve">and a part of the payments, adjusted in accordance with the family's actual housing costs, is specifically designated by the agency to meet the family's housing costs.  </w:t>
      </w:r>
    </w:p>
    <w:p w14:paraId="7FD8929F" w14:textId="77777777" w:rsidR="00014957" w:rsidRDefault="00014957" w:rsidP="00BB6F73">
      <w:pPr>
        <w:jc w:val="both"/>
        <w:rPr>
          <w:rFonts w:ascii="Arial" w:hAnsi="Arial"/>
          <w:sz w:val="24"/>
        </w:rPr>
      </w:pPr>
    </w:p>
    <w:p w14:paraId="327DD0C7" w14:textId="77777777" w:rsidR="00014957" w:rsidRDefault="00014957" w:rsidP="00BB6F73">
      <w:pPr>
        <w:jc w:val="both"/>
        <w:rPr>
          <w:rFonts w:ascii="Arial" w:hAnsi="Arial"/>
          <w:sz w:val="24"/>
        </w:rPr>
      </w:pPr>
      <w:r>
        <w:rPr>
          <w:rFonts w:ascii="Arial" w:hAnsi="Arial"/>
          <w:sz w:val="24"/>
        </w:rPr>
        <w:t xml:space="preserve">Tenant based rental assistance operates in a manner </w:t>
      </w:r>
      <w:proofErr w:type="gramStart"/>
      <w:r>
        <w:rPr>
          <w:rFonts w:ascii="Arial" w:hAnsi="Arial"/>
          <w:sz w:val="24"/>
        </w:rPr>
        <w:t>similar to</w:t>
      </w:r>
      <w:proofErr w:type="gramEnd"/>
      <w:r>
        <w:rPr>
          <w:rFonts w:ascii="Arial" w:hAnsi="Arial"/>
          <w:sz w:val="24"/>
        </w:rPr>
        <w:t xml:space="preserve"> Section 8 and is tied to the eligible tenant, not the housing unit. </w:t>
      </w:r>
      <w:r w:rsidR="00C473D4">
        <w:rPr>
          <w:rFonts w:ascii="Arial" w:hAnsi="Arial"/>
          <w:sz w:val="24"/>
        </w:rPr>
        <w:t xml:space="preserve"> </w:t>
      </w:r>
      <w:r>
        <w:rPr>
          <w:rFonts w:ascii="Arial" w:hAnsi="Arial"/>
          <w:sz w:val="24"/>
        </w:rPr>
        <w:t xml:space="preserve">The tenant is encouraged to find a housing unit, which, if located in </w:t>
      </w:r>
      <w:smartTag w:uri="urn:schemas-microsoft-com:office:smarttags" w:element="place">
        <w:smartTag w:uri="urn:schemas-microsoft-com:office:smarttags" w:element="City">
          <w:r w:rsidR="00C473D4" w:rsidRPr="00C473D4">
            <w:rPr>
              <w:rFonts w:ascii="Arial" w:hAnsi="Arial"/>
              <w:sz w:val="24"/>
            </w:rPr>
            <w:t>City of Worcester</w:t>
          </w:r>
        </w:smartTag>
        <w:r w:rsidR="00C473D4">
          <w:rPr>
            <w:rFonts w:ascii="Arial" w:hAnsi="Arial"/>
            <w:sz w:val="24"/>
          </w:rPr>
          <w:t xml:space="preserve">, </w:t>
        </w:r>
        <w:smartTag w:uri="urn:schemas-microsoft-com:office:smarttags" w:element="State">
          <w:r w:rsidR="00C473D4">
            <w:rPr>
              <w:rFonts w:ascii="Arial" w:hAnsi="Arial"/>
              <w:sz w:val="24"/>
            </w:rPr>
            <w:t>MA</w:t>
          </w:r>
        </w:smartTag>
      </w:smartTag>
      <w:r w:rsidR="00C473D4">
        <w:rPr>
          <w:rFonts w:ascii="Arial" w:hAnsi="Arial"/>
          <w:sz w:val="24"/>
        </w:rPr>
        <w:t xml:space="preserve">, </w:t>
      </w:r>
      <w:r>
        <w:rPr>
          <w:rFonts w:ascii="Arial" w:hAnsi="Arial"/>
          <w:sz w:val="24"/>
        </w:rPr>
        <w:t xml:space="preserve">the </w:t>
      </w:r>
      <w:proofErr w:type="gramStart"/>
      <w:r>
        <w:rPr>
          <w:rFonts w:ascii="Arial" w:hAnsi="Arial"/>
          <w:sz w:val="24"/>
        </w:rPr>
        <w:t>City</w:t>
      </w:r>
      <w:proofErr w:type="gramEnd"/>
      <w:r>
        <w:rPr>
          <w:rFonts w:ascii="Arial" w:hAnsi="Arial"/>
          <w:sz w:val="24"/>
        </w:rPr>
        <w:t xml:space="preserve"> will inspect for compliance with housing codes and housing quality standards.  The tenant </w:t>
      </w:r>
      <w:proofErr w:type="gramStart"/>
      <w:r>
        <w:rPr>
          <w:rFonts w:ascii="Arial" w:hAnsi="Arial"/>
          <w:sz w:val="24"/>
        </w:rPr>
        <w:t>enters into</w:t>
      </w:r>
      <w:proofErr w:type="gramEnd"/>
      <w:r>
        <w:rPr>
          <w:rFonts w:ascii="Arial" w:hAnsi="Arial"/>
          <w:sz w:val="24"/>
        </w:rPr>
        <w:t xml:space="preserve"> a lease with the property owner and, unless the utilities are included in the rent, is responsible for paying utility costs.</w:t>
      </w:r>
    </w:p>
    <w:p w14:paraId="1FBF353E" w14:textId="77777777" w:rsidR="00014957" w:rsidRDefault="00014957" w:rsidP="00BB6F73">
      <w:pPr>
        <w:jc w:val="both"/>
        <w:rPr>
          <w:rFonts w:ascii="Arial" w:hAnsi="Arial"/>
          <w:sz w:val="24"/>
        </w:rPr>
      </w:pPr>
    </w:p>
    <w:p w14:paraId="056A41ED" w14:textId="77777777" w:rsidR="00014957" w:rsidRDefault="00014957" w:rsidP="00BB6F73">
      <w:pPr>
        <w:jc w:val="both"/>
        <w:rPr>
          <w:rFonts w:ascii="Arial" w:hAnsi="Arial"/>
          <w:sz w:val="24"/>
        </w:rPr>
      </w:pPr>
      <w:r>
        <w:rPr>
          <w:rFonts w:ascii="Arial" w:hAnsi="Arial"/>
          <w:sz w:val="24"/>
        </w:rPr>
        <w:t xml:space="preserve">Project based rental assistance is tied to a particular project or housing development.  The project / development must comply with local housing codes and quality standards.  </w:t>
      </w:r>
      <w:r w:rsidR="00F138C6">
        <w:rPr>
          <w:rFonts w:ascii="Arial" w:hAnsi="Arial"/>
          <w:sz w:val="24"/>
        </w:rPr>
        <w:t>In addition,</w:t>
      </w:r>
      <w:r>
        <w:rPr>
          <w:rFonts w:ascii="Arial" w:hAnsi="Arial"/>
          <w:sz w:val="24"/>
        </w:rPr>
        <w:t xml:space="preserve"> program participants assisted through this program cannot receive rental assistance except in the units associated with the project.</w:t>
      </w:r>
      <w:r w:rsidR="00CA02F3">
        <w:rPr>
          <w:rFonts w:ascii="Arial" w:hAnsi="Arial"/>
          <w:sz w:val="24"/>
        </w:rPr>
        <w:t xml:space="preserve"> </w:t>
      </w:r>
    </w:p>
    <w:p w14:paraId="586FCFA1" w14:textId="77777777" w:rsidR="00014957" w:rsidRDefault="00014957" w:rsidP="00BB6F73">
      <w:pPr>
        <w:jc w:val="both"/>
        <w:rPr>
          <w:rFonts w:ascii="Arial" w:hAnsi="Arial"/>
          <w:sz w:val="24"/>
        </w:rPr>
      </w:pPr>
    </w:p>
    <w:p w14:paraId="547D259C" w14:textId="77777777" w:rsidR="00014957" w:rsidRDefault="00014957" w:rsidP="00BB6F73">
      <w:pPr>
        <w:jc w:val="both"/>
        <w:rPr>
          <w:rFonts w:ascii="Arial" w:hAnsi="Arial"/>
          <w:sz w:val="24"/>
        </w:rPr>
      </w:pPr>
      <w:r>
        <w:rPr>
          <w:rFonts w:ascii="Arial" w:hAnsi="Arial"/>
          <w:sz w:val="24"/>
        </w:rPr>
        <w:t>Leases are required for persons receiving either tenant or project based rental assistance.  Leases are typically limited to a one-year period.</w:t>
      </w:r>
    </w:p>
    <w:p w14:paraId="6018AE82" w14:textId="77777777" w:rsidR="00A873A0" w:rsidRDefault="00A873A0" w:rsidP="00BB6F73">
      <w:pPr>
        <w:pStyle w:val="Heading2"/>
        <w:jc w:val="both"/>
      </w:pPr>
      <w:r>
        <w:t>SHORT TERM RENT, MORTGAGE, AND UTILITY ASSISTANCE</w:t>
      </w:r>
    </w:p>
    <w:p w14:paraId="2DEB8D17" w14:textId="77777777" w:rsidR="008C06BE" w:rsidRDefault="008C06BE" w:rsidP="00BB6F73">
      <w:pPr>
        <w:jc w:val="both"/>
        <w:rPr>
          <w:sz w:val="24"/>
        </w:rPr>
      </w:pPr>
      <w:r>
        <w:rPr>
          <w:sz w:val="24"/>
        </w:rPr>
        <w:t xml:space="preserve"> </w:t>
      </w:r>
    </w:p>
    <w:p w14:paraId="4090795B" w14:textId="77777777" w:rsidR="008C06BE" w:rsidRPr="00DD12DC" w:rsidRDefault="00726E1D" w:rsidP="00BB6F73">
      <w:pPr>
        <w:jc w:val="both"/>
        <w:rPr>
          <w:rFonts w:ascii="Arial" w:hAnsi="Arial" w:cs="Arial"/>
          <w:sz w:val="24"/>
        </w:rPr>
      </w:pPr>
      <w:r>
        <w:rPr>
          <w:rFonts w:ascii="Arial" w:hAnsi="Arial" w:cs="Arial"/>
          <w:b/>
          <w:sz w:val="24"/>
        </w:rPr>
        <w:t xml:space="preserve">Purpose: </w:t>
      </w:r>
      <w:r w:rsidR="008C06BE" w:rsidRPr="00DD12DC">
        <w:rPr>
          <w:rFonts w:ascii="Arial" w:hAnsi="Arial" w:cs="Arial"/>
          <w:sz w:val="24"/>
        </w:rPr>
        <w:t xml:space="preserve">The purpose of STRMU is to assist households facing a housing emergency or crisis that could result in their displacement from their current housing or in homelessness.  This activity may use HOPWA funds to provide </w:t>
      </w:r>
      <w:r w:rsidR="00F138C6" w:rsidRPr="00DD12DC">
        <w:rPr>
          <w:rFonts w:ascii="Arial" w:hAnsi="Arial" w:cs="Arial"/>
          <w:sz w:val="24"/>
        </w:rPr>
        <w:t>short-term</w:t>
      </w:r>
      <w:r w:rsidR="008C06BE" w:rsidRPr="00DD12DC">
        <w:rPr>
          <w:rFonts w:ascii="Arial" w:hAnsi="Arial" w:cs="Arial"/>
          <w:sz w:val="24"/>
        </w:rPr>
        <w:t xml:space="preserve"> rent, </w:t>
      </w:r>
      <w:r w:rsidR="008C06BE" w:rsidRPr="00DD12DC">
        <w:rPr>
          <w:rFonts w:ascii="Arial" w:hAnsi="Arial" w:cs="Arial"/>
          <w:sz w:val="24"/>
        </w:rPr>
        <w:lastRenderedPageBreak/>
        <w:t xml:space="preserve">mortgage and utility assistance to </w:t>
      </w:r>
      <w:proofErr w:type="gramStart"/>
      <w:r w:rsidR="008C06BE" w:rsidRPr="00DD12DC">
        <w:rPr>
          <w:rFonts w:ascii="Arial" w:hAnsi="Arial" w:cs="Arial"/>
          <w:sz w:val="24"/>
        </w:rPr>
        <w:t>low income</w:t>
      </w:r>
      <w:proofErr w:type="gramEnd"/>
      <w:r w:rsidR="008C06BE" w:rsidRPr="00DD12DC">
        <w:rPr>
          <w:rFonts w:ascii="Arial" w:hAnsi="Arial" w:cs="Arial"/>
          <w:sz w:val="24"/>
        </w:rPr>
        <w:t xml:space="preserve"> persons diagnosed with HIV/AIDS to forestall eviction, foreclosure, or un</w:t>
      </w:r>
      <w:r w:rsidR="009B1088">
        <w:rPr>
          <w:rFonts w:ascii="Arial" w:hAnsi="Arial" w:cs="Arial"/>
          <w:sz w:val="24"/>
        </w:rPr>
        <w:t>-</w:t>
      </w:r>
      <w:r w:rsidR="008C06BE" w:rsidRPr="00DD12DC">
        <w:rPr>
          <w:rFonts w:ascii="Arial" w:hAnsi="Arial" w:cs="Arial"/>
          <w:sz w:val="24"/>
        </w:rPr>
        <w:t xml:space="preserve">inhabitability of the residence.  </w:t>
      </w:r>
    </w:p>
    <w:p w14:paraId="018C7546" w14:textId="77777777" w:rsidR="008C06BE" w:rsidRPr="00DD12DC" w:rsidRDefault="008C06BE" w:rsidP="00BB6F73">
      <w:pPr>
        <w:jc w:val="both"/>
        <w:rPr>
          <w:rFonts w:ascii="Arial" w:hAnsi="Arial" w:cs="Arial"/>
          <w:sz w:val="24"/>
        </w:rPr>
      </w:pPr>
    </w:p>
    <w:p w14:paraId="047BB069" w14:textId="77777777" w:rsidR="008C06BE" w:rsidRPr="00DD12DC" w:rsidRDefault="008C06BE" w:rsidP="00BB6F73">
      <w:pPr>
        <w:jc w:val="both"/>
        <w:rPr>
          <w:rFonts w:ascii="Arial" w:hAnsi="Arial" w:cs="Arial"/>
          <w:sz w:val="24"/>
        </w:rPr>
      </w:pPr>
      <w:r w:rsidRPr="00DD12DC">
        <w:rPr>
          <w:rFonts w:ascii="Arial" w:hAnsi="Arial" w:cs="Arial"/>
          <w:sz w:val="24"/>
        </w:rPr>
        <w:t xml:space="preserve">STRMU is suitable for persons who experience episodic problems with paying rent, mortgage and utility costs and is not suitable for individuals with chronic problems paying these costs.  </w:t>
      </w:r>
      <w:r w:rsidR="00DD12DC">
        <w:rPr>
          <w:rFonts w:ascii="Arial" w:hAnsi="Arial" w:cs="Arial"/>
          <w:sz w:val="24"/>
        </w:rPr>
        <w:t>T</w:t>
      </w:r>
      <w:r w:rsidRPr="00DD12DC">
        <w:rPr>
          <w:rFonts w:ascii="Arial" w:hAnsi="Arial" w:cs="Arial"/>
          <w:sz w:val="24"/>
        </w:rPr>
        <w:t xml:space="preserve">he funding is not suitable as a </w:t>
      </w:r>
      <w:r w:rsidR="00F138C6" w:rsidRPr="00DD12DC">
        <w:rPr>
          <w:rFonts w:ascii="Arial" w:hAnsi="Arial" w:cs="Arial"/>
          <w:sz w:val="24"/>
        </w:rPr>
        <w:t>long-term</w:t>
      </w:r>
      <w:r w:rsidRPr="00DD12DC">
        <w:rPr>
          <w:rFonts w:ascii="Arial" w:hAnsi="Arial" w:cs="Arial"/>
          <w:sz w:val="24"/>
        </w:rPr>
        <w:t xml:space="preserve"> solution for households that require on-going financial assistance to remain in their homes.</w:t>
      </w:r>
    </w:p>
    <w:p w14:paraId="182B658B" w14:textId="77777777" w:rsidR="008C06BE" w:rsidRPr="00DD12DC" w:rsidRDefault="008C06BE" w:rsidP="00BB6F73">
      <w:pPr>
        <w:jc w:val="both"/>
        <w:rPr>
          <w:rFonts w:ascii="Arial" w:hAnsi="Arial" w:cs="Arial"/>
          <w:sz w:val="24"/>
        </w:rPr>
      </w:pPr>
    </w:p>
    <w:p w14:paraId="53E349B6" w14:textId="77777777" w:rsidR="008C06BE" w:rsidRPr="00DD12DC" w:rsidRDefault="008C06BE" w:rsidP="00BB6F73">
      <w:pPr>
        <w:jc w:val="both"/>
        <w:rPr>
          <w:rFonts w:ascii="Arial" w:hAnsi="Arial" w:cs="Arial"/>
          <w:sz w:val="24"/>
        </w:rPr>
      </w:pPr>
      <w:r w:rsidRPr="00DD12DC">
        <w:rPr>
          <w:rFonts w:ascii="Arial" w:hAnsi="Arial" w:cs="Arial"/>
          <w:sz w:val="24"/>
        </w:rPr>
        <w:t xml:space="preserve">STRMU does not address the needs of people who are homeless.  STRMU funds cannot be used to provide first </w:t>
      </w:r>
      <w:r w:rsidR="009B1088" w:rsidRPr="00DD12DC">
        <w:rPr>
          <w:rFonts w:ascii="Arial" w:hAnsi="Arial" w:cs="Arial"/>
          <w:sz w:val="24"/>
        </w:rPr>
        <w:t>month’s</w:t>
      </w:r>
      <w:r w:rsidRPr="00DD12DC">
        <w:rPr>
          <w:rFonts w:ascii="Arial" w:hAnsi="Arial" w:cs="Arial"/>
          <w:sz w:val="24"/>
        </w:rPr>
        <w:t xml:space="preserve"> rent or security deposits for a person moving into a new housing unit.  </w:t>
      </w:r>
    </w:p>
    <w:p w14:paraId="518FBF3D" w14:textId="77777777" w:rsidR="008C06BE" w:rsidRPr="00DD12DC" w:rsidRDefault="008C06BE" w:rsidP="00BB6F73">
      <w:pPr>
        <w:jc w:val="both"/>
        <w:rPr>
          <w:rFonts w:ascii="Arial" w:hAnsi="Arial" w:cs="Arial"/>
          <w:sz w:val="24"/>
        </w:rPr>
      </w:pPr>
    </w:p>
    <w:p w14:paraId="12A85756" w14:textId="77777777" w:rsidR="00F86835" w:rsidRDefault="008C06BE" w:rsidP="00BB6F73">
      <w:pPr>
        <w:jc w:val="both"/>
        <w:rPr>
          <w:rFonts w:ascii="Arial" w:hAnsi="Arial" w:cs="Arial"/>
          <w:sz w:val="24"/>
        </w:rPr>
      </w:pPr>
      <w:r w:rsidRPr="00DD12DC">
        <w:rPr>
          <w:rFonts w:ascii="Arial" w:hAnsi="Arial" w:cs="Arial"/>
          <w:sz w:val="24"/>
        </w:rPr>
        <w:t xml:space="preserve">STRMU assistance is limited to helping the individual remain in the housing where they reside at the </w:t>
      </w:r>
      <w:proofErr w:type="gramStart"/>
      <w:r w:rsidRPr="00DD12DC">
        <w:rPr>
          <w:rFonts w:ascii="Arial" w:hAnsi="Arial" w:cs="Arial"/>
          <w:sz w:val="24"/>
        </w:rPr>
        <w:t>time</w:t>
      </w:r>
      <w:proofErr w:type="gramEnd"/>
      <w:r w:rsidRPr="00DD12DC">
        <w:rPr>
          <w:rFonts w:ascii="Arial" w:hAnsi="Arial" w:cs="Arial"/>
          <w:sz w:val="24"/>
        </w:rPr>
        <w:t xml:space="preserve"> they seek assistance. The assistance is needs based and is not an entitlement.  All STRMU assistance must be provided as part of a housing care plan developed for the client by the HOPWA-funded pro</w:t>
      </w:r>
      <w:r w:rsidR="00DD12DC">
        <w:rPr>
          <w:rFonts w:ascii="Arial" w:hAnsi="Arial" w:cs="Arial"/>
          <w:sz w:val="24"/>
        </w:rPr>
        <w:t>ject sponsor</w:t>
      </w:r>
      <w:r w:rsidRPr="00DD12DC">
        <w:rPr>
          <w:rFonts w:ascii="Arial" w:hAnsi="Arial" w:cs="Arial"/>
          <w:sz w:val="24"/>
        </w:rPr>
        <w:t xml:space="preserve"> following the limits set in these Policies and Procedures and based on assessed need to the person with AIDS.</w:t>
      </w:r>
    </w:p>
    <w:p w14:paraId="5F2B3F5A" w14:textId="77777777" w:rsidR="00F86835" w:rsidRDefault="00F86835" w:rsidP="00BB6F73">
      <w:pPr>
        <w:jc w:val="both"/>
        <w:rPr>
          <w:rFonts w:ascii="Arial" w:hAnsi="Arial" w:cs="Arial"/>
          <w:sz w:val="24"/>
        </w:rPr>
      </w:pPr>
    </w:p>
    <w:p w14:paraId="192A59FB" w14:textId="77777777" w:rsidR="00A21FC7" w:rsidRPr="00A21FC7" w:rsidRDefault="008C06BE" w:rsidP="00BB6F73">
      <w:pPr>
        <w:numPr>
          <w:ilvl w:val="0"/>
          <w:numId w:val="20"/>
        </w:numPr>
        <w:jc w:val="both"/>
        <w:rPr>
          <w:rFonts w:ascii="Arial" w:hAnsi="Arial" w:cs="Arial"/>
          <w:sz w:val="24"/>
        </w:rPr>
      </w:pPr>
      <w:r w:rsidRPr="00711191">
        <w:rPr>
          <w:rFonts w:ascii="Arial" w:hAnsi="Arial" w:cs="Arial"/>
          <w:b/>
          <w:sz w:val="24"/>
        </w:rPr>
        <w:t>Area to be Served</w:t>
      </w:r>
    </w:p>
    <w:p w14:paraId="08CAB672" w14:textId="77777777" w:rsidR="008C06BE" w:rsidRPr="00DD12DC" w:rsidRDefault="00C00865" w:rsidP="00A21FC7">
      <w:pPr>
        <w:ind w:left="720"/>
        <w:jc w:val="both"/>
        <w:rPr>
          <w:rFonts w:ascii="Arial" w:hAnsi="Arial" w:cs="Arial"/>
          <w:sz w:val="24"/>
        </w:rPr>
      </w:pPr>
      <w:r>
        <w:rPr>
          <w:rFonts w:ascii="Arial" w:hAnsi="Arial" w:cs="Arial"/>
          <w:sz w:val="24"/>
        </w:rPr>
        <w:t xml:space="preserve">Worcester, MA </w:t>
      </w:r>
      <w:r w:rsidR="008C06BE" w:rsidRPr="00DD12DC">
        <w:rPr>
          <w:rFonts w:ascii="Arial" w:hAnsi="Arial" w:cs="Arial"/>
          <w:sz w:val="24"/>
        </w:rPr>
        <w:t xml:space="preserve">EMSA </w:t>
      </w:r>
      <w:r w:rsidR="003F3864">
        <w:rPr>
          <w:rFonts w:ascii="Arial" w:hAnsi="Arial" w:cs="Arial"/>
          <w:sz w:val="24"/>
        </w:rPr>
        <w:t xml:space="preserve">(see Appendix </w:t>
      </w:r>
      <w:r w:rsidR="009211E3">
        <w:rPr>
          <w:rFonts w:ascii="Arial" w:hAnsi="Arial" w:cs="Arial"/>
          <w:sz w:val="24"/>
        </w:rPr>
        <w:t>A</w:t>
      </w:r>
      <w:r w:rsidR="003F3864">
        <w:rPr>
          <w:rFonts w:ascii="Arial" w:hAnsi="Arial" w:cs="Arial"/>
          <w:sz w:val="24"/>
        </w:rPr>
        <w:t>)</w:t>
      </w:r>
    </w:p>
    <w:p w14:paraId="63C5F918" w14:textId="77777777" w:rsidR="00711191" w:rsidRDefault="008C06BE" w:rsidP="00BB6F73">
      <w:pPr>
        <w:numPr>
          <w:ilvl w:val="0"/>
          <w:numId w:val="20"/>
        </w:numPr>
        <w:jc w:val="both"/>
        <w:rPr>
          <w:rFonts w:ascii="Arial" w:hAnsi="Arial" w:cs="Arial"/>
          <w:sz w:val="24"/>
        </w:rPr>
      </w:pPr>
      <w:r w:rsidRPr="00711191">
        <w:rPr>
          <w:rFonts w:ascii="Arial" w:hAnsi="Arial" w:cs="Arial"/>
          <w:b/>
          <w:sz w:val="24"/>
        </w:rPr>
        <w:t>General Requirements</w:t>
      </w:r>
    </w:p>
    <w:p w14:paraId="3CF20B13" w14:textId="77777777" w:rsidR="008C06BE" w:rsidRPr="00DD12DC" w:rsidRDefault="008C06BE" w:rsidP="00BB6F73">
      <w:pPr>
        <w:ind w:left="720"/>
        <w:jc w:val="both"/>
        <w:rPr>
          <w:rFonts w:ascii="Arial" w:hAnsi="Arial" w:cs="Arial"/>
          <w:sz w:val="24"/>
        </w:rPr>
      </w:pPr>
      <w:r w:rsidRPr="00DD12DC">
        <w:rPr>
          <w:rFonts w:ascii="Arial" w:hAnsi="Arial" w:cs="Arial"/>
          <w:sz w:val="24"/>
        </w:rPr>
        <w:t xml:space="preserve">STRMU may be paid only by </w:t>
      </w:r>
      <w:r w:rsidR="0078752F">
        <w:rPr>
          <w:rFonts w:ascii="Arial" w:hAnsi="Arial" w:cs="Arial"/>
          <w:sz w:val="24"/>
        </w:rPr>
        <w:t>project sponsors</w:t>
      </w:r>
      <w:r w:rsidRPr="00DD12DC">
        <w:rPr>
          <w:rFonts w:ascii="Arial" w:hAnsi="Arial" w:cs="Arial"/>
          <w:sz w:val="24"/>
        </w:rPr>
        <w:t xml:space="preserve"> approved for funding through the competitive application process for HOPWA funds awarded to the City of </w:t>
      </w:r>
      <w:r w:rsidR="00C00865">
        <w:rPr>
          <w:rFonts w:ascii="Arial" w:hAnsi="Arial" w:cs="Arial"/>
          <w:sz w:val="24"/>
        </w:rPr>
        <w:t xml:space="preserve">Worcester, MA </w:t>
      </w:r>
      <w:r w:rsidRPr="00DD12DC">
        <w:rPr>
          <w:rFonts w:ascii="Arial" w:hAnsi="Arial" w:cs="Arial"/>
          <w:sz w:val="24"/>
        </w:rPr>
        <w:t xml:space="preserve">for the </w:t>
      </w:r>
      <w:r w:rsidR="00C00865">
        <w:rPr>
          <w:rFonts w:ascii="Arial" w:hAnsi="Arial" w:cs="Arial"/>
          <w:sz w:val="24"/>
        </w:rPr>
        <w:t xml:space="preserve">Worcester, MA </w:t>
      </w:r>
      <w:proofErr w:type="gramStart"/>
      <w:r w:rsidRPr="00DD12DC">
        <w:rPr>
          <w:rFonts w:ascii="Arial" w:hAnsi="Arial" w:cs="Arial"/>
          <w:sz w:val="24"/>
        </w:rPr>
        <w:t>EMSA</w:t>
      </w:r>
      <w:proofErr w:type="gramEnd"/>
      <w:r w:rsidRPr="00DD12DC">
        <w:rPr>
          <w:rFonts w:ascii="Arial" w:hAnsi="Arial" w:cs="Arial"/>
          <w:sz w:val="24"/>
        </w:rPr>
        <w:t xml:space="preserve"> and that have an existing HOPWA-funded contract that lists STRMU as a budget line.</w:t>
      </w:r>
    </w:p>
    <w:p w14:paraId="2C9FAD52" w14:textId="77777777" w:rsidR="00711191" w:rsidRDefault="008C06BE" w:rsidP="00BB6F73">
      <w:pPr>
        <w:numPr>
          <w:ilvl w:val="0"/>
          <w:numId w:val="21"/>
        </w:numPr>
        <w:jc w:val="both"/>
        <w:rPr>
          <w:rFonts w:ascii="Arial" w:hAnsi="Arial" w:cs="Arial"/>
          <w:sz w:val="24"/>
        </w:rPr>
      </w:pPr>
      <w:r w:rsidRPr="00711191">
        <w:rPr>
          <w:rFonts w:ascii="Arial" w:hAnsi="Arial" w:cs="Arial"/>
          <w:b/>
          <w:sz w:val="24"/>
        </w:rPr>
        <w:t>21 Week Limit</w:t>
      </w:r>
    </w:p>
    <w:p w14:paraId="04C8FF54" w14:textId="77777777" w:rsidR="008C06BE" w:rsidRPr="00DD12DC" w:rsidRDefault="008C06BE" w:rsidP="001D6251">
      <w:pPr>
        <w:ind w:left="720"/>
        <w:jc w:val="both"/>
        <w:rPr>
          <w:rFonts w:ascii="Arial" w:hAnsi="Arial" w:cs="Arial"/>
          <w:sz w:val="24"/>
        </w:rPr>
      </w:pPr>
      <w:r w:rsidRPr="00DD12DC">
        <w:rPr>
          <w:rFonts w:ascii="Arial" w:hAnsi="Arial" w:cs="Arial"/>
          <w:sz w:val="24"/>
        </w:rPr>
        <w:t xml:space="preserve">Rent, mortgage and utility assistance </w:t>
      </w:r>
      <w:proofErr w:type="gramStart"/>
      <w:r w:rsidRPr="00DD12DC">
        <w:rPr>
          <w:rFonts w:ascii="Arial" w:hAnsi="Arial" w:cs="Arial"/>
          <w:sz w:val="24"/>
        </w:rPr>
        <w:t>is</w:t>
      </w:r>
      <w:proofErr w:type="gramEnd"/>
      <w:r w:rsidRPr="00DD12DC">
        <w:rPr>
          <w:rFonts w:ascii="Arial" w:hAnsi="Arial" w:cs="Arial"/>
          <w:sz w:val="24"/>
        </w:rPr>
        <w:t xml:space="preserve"> limited to a maximum of 21 weeks in a 52- week period. The process for counting the 52-week period is based on the client's year (when the client's assistance begins) not on the fiscal year of the </w:t>
      </w:r>
      <w:r w:rsidR="0078752F">
        <w:rPr>
          <w:rFonts w:ascii="Arial" w:hAnsi="Arial" w:cs="Arial"/>
          <w:sz w:val="24"/>
        </w:rPr>
        <w:t>project sponsor</w:t>
      </w:r>
      <w:r w:rsidRPr="00DD12DC">
        <w:rPr>
          <w:rFonts w:ascii="Arial" w:hAnsi="Arial" w:cs="Arial"/>
          <w:sz w:val="24"/>
        </w:rPr>
        <w:t>.  The 21 weeks do not have to be consecutive during the 52-week period. (</w:t>
      </w:r>
      <w:r w:rsidR="0078752F">
        <w:rPr>
          <w:rFonts w:ascii="Arial" w:hAnsi="Arial" w:cs="Arial"/>
          <w:sz w:val="24"/>
        </w:rPr>
        <w:t>Project sponsors</w:t>
      </w:r>
      <w:r w:rsidRPr="00DD12DC">
        <w:rPr>
          <w:rFonts w:ascii="Arial" w:hAnsi="Arial" w:cs="Arial"/>
          <w:sz w:val="24"/>
        </w:rPr>
        <w:t xml:space="preserve"> should not advertise the guaranteed availability of 21 weeks of assistance although the full 21 weeks is eligible for funding under the </w:t>
      </w:r>
      <w:r w:rsidR="00C00865">
        <w:rPr>
          <w:rFonts w:ascii="Arial" w:hAnsi="Arial" w:cs="Arial"/>
          <w:sz w:val="24"/>
        </w:rPr>
        <w:t xml:space="preserve">Worcester </w:t>
      </w:r>
      <w:r w:rsidRPr="00DD12DC">
        <w:rPr>
          <w:rFonts w:ascii="Arial" w:hAnsi="Arial" w:cs="Arial"/>
          <w:sz w:val="24"/>
        </w:rPr>
        <w:t xml:space="preserve">STRMU program.  </w:t>
      </w:r>
      <w:r w:rsidR="00F138C6" w:rsidRPr="00DD12DC">
        <w:rPr>
          <w:rFonts w:ascii="Arial" w:hAnsi="Arial" w:cs="Arial"/>
          <w:sz w:val="24"/>
        </w:rPr>
        <w:t>Instead,</w:t>
      </w:r>
      <w:r w:rsidRPr="00DD12DC">
        <w:rPr>
          <w:rFonts w:ascii="Arial" w:hAnsi="Arial" w:cs="Arial"/>
          <w:sz w:val="24"/>
        </w:rPr>
        <w:t xml:space="preserve"> </w:t>
      </w:r>
      <w:r w:rsidR="0078752F">
        <w:rPr>
          <w:rFonts w:ascii="Arial" w:hAnsi="Arial" w:cs="Arial"/>
          <w:sz w:val="24"/>
        </w:rPr>
        <w:t>project sponsors</w:t>
      </w:r>
      <w:r w:rsidRPr="00DD12DC">
        <w:rPr>
          <w:rFonts w:ascii="Arial" w:hAnsi="Arial" w:cs="Arial"/>
          <w:sz w:val="24"/>
        </w:rPr>
        <w:t xml:space="preserve"> should develop rental assistance programs for clients that require full assistance or help the client find affordable </w:t>
      </w:r>
      <w:r w:rsidR="00F138C6" w:rsidRPr="00DD12DC">
        <w:rPr>
          <w:rFonts w:ascii="Arial" w:hAnsi="Arial" w:cs="Arial"/>
          <w:sz w:val="24"/>
        </w:rPr>
        <w:t>housing, which</w:t>
      </w:r>
      <w:r w:rsidRPr="00DD12DC">
        <w:rPr>
          <w:rFonts w:ascii="Arial" w:hAnsi="Arial" w:cs="Arial"/>
          <w:sz w:val="24"/>
        </w:rPr>
        <w:t xml:space="preserve"> will not require STRMU assistance for the long </w:t>
      </w:r>
      <w:r w:rsidR="000B631F" w:rsidRPr="00DD12DC">
        <w:rPr>
          <w:rFonts w:ascii="Arial" w:hAnsi="Arial" w:cs="Arial"/>
          <w:sz w:val="24"/>
        </w:rPr>
        <w:t>term)</w:t>
      </w:r>
    </w:p>
    <w:p w14:paraId="2DF7F981" w14:textId="77777777" w:rsidR="00711191" w:rsidRDefault="008C06BE" w:rsidP="00BB6F73">
      <w:pPr>
        <w:numPr>
          <w:ilvl w:val="0"/>
          <w:numId w:val="21"/>
        </w:numPr>
        <w:jc w:val="both"/>
        <w:rPr>
          <w:rFonts w:ascii="Arial" w:hAnsi="Arial" w:cs="Arial"/>
          <w:sz w:val="24"/>
        </w:rPr>
      </w:pPr>
      <w:r w:rsidRPr="00711191">
        <w:rPr>
          <w:rFonts w:ascii="Arial" w:hAnsi="Arial" w:cs="Arial"/>
          <w:b/>
          <w:sz w:val="24"/>
        </w:rPr>
        <w:t>Caps on Assistance</w:t>
      </w:r>
    </w:p>
    <w:p w14:paraId="1D2BA85A" w14:textId="77777777" w:rsidR="008C06BE" w:rsidRPr="00DD12DC" w:rsidRDefault="008C06BE" w:rsidP="00BB6F73">
      <w:pPr>
        <w:ind w:left="720"/>
        <w:jc w:val="both"/>
        <w:rPr>
          <w:rFonts w:ascii="Arial" w:hAnsi="Arial" w:cs="Arial"/>
          <w:sz w:val="24"/>
        </w:rPr>
      </w:pPr>
      <w:r w:rsidRPr="00DD12DC">
        <w:rPr>
          <w:rFonts w:ascii="Arial" w:hAnsi="Arial" w:cs="Arial"/>
          <w:sz w:val="24"/>
        </w:rPr>
        <w:t>An eligible client cannot receive a monthly</w:t>
      </w:r>
      <w:r w:rsidR="00663C40">
        <w:rPr>
          <w:rFonts w:ascii="Arial" w:hAnsi="Arial" w:cs="Arial"/>
          <w:sz w:val="24"/>
        </w:rPr>
        <w:t xml:space="preserve"> rental </w:t>
      </w:r>
      <w:r w:rsidRPr="00DD12DC">
        <w:rPr>
          <w:rFonts w:ascii="Arial" w:hAnsi="Arial" w:cs="Arial"/>
          <w:sz w:val="24"/>
        </w:rPr>
        <w:t>payment that exceeds the area's HUD Fair Market Rent adjusted by unit size and family</w:t>
      </w:r>
      <w:r w:rsidR="0078752F">
        <w:rPr>
          <w:rFonts w:ascii="Arial" w:hAnsi="Arial" w:cs="Arial"/>
          <w:sz w:val="24"/>
        </w:rPr>
        <w:t xml:space="preserve"> </w:t>
      </w:r>
      <w:r w:rsidRPr="00DD12DC">
        <w:rPr>
          <w:rFonts w:ascii="Arial" w:hAnsi="Arial" w:cs="Arial"/>
          <w:sz w:val="24"/>
        </w:rPr>
        <w:t>/</w:t>
      </w:r>
      <w:r w:rsidR="0078752F">
        <w:rPr>
          <w:rFonts w:ascii="Arial" w:hAnsi="Arial" w:cs="Arial"/>
          <w:sz w:val="24"/>
        </w:rPr>
        <w:t xml:space="preserve"> </w:t>
      </w:r>
      <w:r w:rsidRPr="00DD12DC">
        <w:rPr>
          <w:rFonts w:ascii="Arial" w:hAnsi="Arial" w:cs="Arial"/>
          <w:sz w:val="24"/>
        </w:rPr>
        <w:t>household size.</w:t>
      </w:r>
    </w:p>
    <w:p w14:paraId="2EE63A0C" w14:textId="77777777" w:rsidR="00711191" w:rsidRDefault="008C06BE" w:rsidP="00BB6F73">
      <w:pPr>
        <w:numPr>
          <w:ilvl w:val="0"/>
          <w:numId w:val="21"/>
        </w:numPr>
        <w:jc w:val="both"/>
        <w:rPr>
          <w:rFonts w:ascii="Arial" w:hAnsi="Arial" w:cs="Arial"/>
          <w:sz w:val="24"/>
        </w:rPr>
      </w:pPr>
      <w:r w:rsidRPr="00711191">
        <w:rPr>
          <w:rFonts w:ascii="Arial" w:hAnsi="Arial" w:cs="Arial"/>
          <w:b/>
          <w:sz w:val="24"/>
        </w:rPr>
        <w:t>Utility Payments</w:t>
      </w:r>
    </w:p>
    <w:p w14:paraId="514D9E6C" w14:textId="77777777" w:rsidR="008C06BE" w:rsidRPr="00DD12DC" w:rsidRDefault="008C06BE" w:rsidP="00BB6F73">
      <w:pPr>
        <w:ind w:left="720"/>
        <w:jc w:val="both"/>
        <w:rPr>
          <w:rFonts w:ascii="Arial" w:hAnsi="Arial" w:cs="Arial"/>
          <w:sz w:val="24"/>
        </w:rPr>
      </w:pPr>
      <w:r w:rsidRPr="00DD12DC">
        <w:rPr>
          <w:rFonts w:ascii="Arial" w:hAnsi="Arial" w:cs="Arial"/>
          <w:sz w:val="24"/>
        </w:rPr>
        <w:t>STRMU will pay utilities including arrearages with no cap on the amount.  However,</w:t>
      </w:r>
      <w:r w:rsidR="00DD12DC" w:rsidRPr="00DD12DC">
        <w:rPr>
          <w:rFonts w:ascii="Arial" w:hAnsi="Arial" w:cs="Arial"/>
          <w:sz w:val="24"/>
        </w:rPr>
        <w:t xml:space="preserve"> payment of utility arrearages</w:t>
      </w:r>
      <w:r w:rsidRPr="00DD12DC">
        <w:rPr>
          <w:rFonts w:ascii="Arial" w:hAnsi="Arial" w:cs="Arial"/>
          <w:sz w:val="24"/>
        </w:rPr>
        <w:t xml:space="preserve"> must achieve two goals: </w:t>
      </w:r>
    </w:p>
    <w:p w14:paraId="29C37AB0" w14:textId="77777777" w:rsidR="008C06BE" w:rsidRPr="00DD12DC" w:rsidRDefault="008C06BE" w:rsidP="00BB6F73">
      <w:pPr>
        <w:numPr>
          <w:ilvl w:val="0"/>
          <w:numId w:val="15"/>
        </w:numPr>
        <w:jc w:val="both"/>
        <w:rPr>
          <w:rFonts w:ascii="Arial" w:hAnsi="Arial" w:cs="Arial"/>
          <w:sz w:val="24"/>
        </w:rPr>
      </w:pPr>
      <w:r w:rsidRPr="00DD12DC">
        <w:rPr>
          <w:rFonts w:ascii="Arial" w:hAnsi="Arial" w:cs="Arial"/>
          <w:sz w:val="24"/>
        </w:rPr>
        <w:t>the full amount of</w:t>
      </w:r>
      <w:r w:rsidR="00F86835">
        <w:rPr>
          <w:rFonts w:ascii="Arial" w:hAnsi="Arial" w:cs="Arial"/>
          <w:sz w:val="24"/>
        </w:rPr>
        <w:t xml:space="preserve"> utility arrearages is paid</w:t>
      </w:r>
    </w:p>
    <w:p w14:paraId="4B468987" w14:textId="77777777" w:rsidR="008C06BE" w:rsidRPr="00DD12DC" w:rsidRDefault="008C06BE" w:rsidP="00BB6F73">
      <w:pPr>
        <w:numPr>
          <w:ilvl w:val="0"/>
          <w:numId w:val="15"/>
        </w:numPr>
        <w:jc w:val="both"/>
        <w:rPr>
          <w:rFonts w:ascii="Arial" w:hAnsi="Arial" w:cs="Arial"/>
          <w:sz w:val="24"/>
        </w:rPr>
      </w:pPr>
      <w:r w:rsidRPr="00DD12DC">
        <w:rPr>
          <w:rFonts w:ascii="Arial" w:hAnsi="Arial" w:cs="Arial"/>
          <w:sz w:val="24"/>
        </w:rPr>
        <w:t xml:space="preserve">the person </w:t>
      </w:r>
      <w:r w:rsidR="00F138C6" w:rsidRPr="00DD12DC">
        <w:rPr>
          <w:rFonts w:ascii="Arial" w:hAnsi="Arial" w:cs="Arial"/>
          <w:sz w:val="24"/>
        </w:rPr>
        <w:t>will be</w:t>
      </w:r>
      <w:r w:rsidRPr="00DD12DC">
        <w:rPr>
          <w:rFonts w:ascii="Arial" w:hAnsi="Arial" w:cs="Arial"/>
          <w:sz w:val="24"/>
        </w:rPr>
        <w:t xml:space="preserve"> able to resume normal monthly utility payments and, consequently, remain stably housed</w:t>
      </w:r>
      <w:r w:rsidR="00F138C6" w:rsidRPr="00DD12DC">
        <w:rPr>
          <w:rFonts w:ascii="Arial" w:hAnsi="Arial" w:cs="Arial"/>
          <w:sz w:val="24"/>
        </w:rPr>
        <w:t>.</w:t>
      </w:r>
      <w:r w:rsidRPr="00DD12DC">
        <w:rPr>
          <w:rFonts w:ascii="Arial" w:hAnsi="Arial" w:cs="Arial"/>
          <w:sz w:val="24"/>
        </w:rPr>
        <w:t xml:space="preserve"> </w:t>
      </w:r>
    </w:p>
    <w:p w14:paraId="6C16E6D8" w14:textId="77777777" w:rsidR="008C06BE" w:rsidRDefault="00DD12DC" w:rsidP="00BB6F73">
      <w:pPr>
        <w:ind w:left="720"/>
        <w:jc w:val="both"/>
        <w:rPr>
          <w:rFonts w:ascii="Arial" w:hAnsi="Arial" w:cs="Arial"/>
          <w:sz w:val="24"/>
        </w:rPr>
      </w:pPr>
      <w:r w:rsidRPr="00DD12DC">
        <w:rPr>
          <w:rFonts w:ascii="Arial" w:hAnsi="Arial" w:cs="Arial"/>
          <w:sz w:val="24"/>
        </w:rPr>
        <w:t xml:space="preserve">When utility arrearages are paid, </w:t>
      </w:r>
      <w:r w:rsidR="008C06BE" w:rsidRPr="00DD12DC">
        <w:rPr>
          <w:rFonts w:ascii="Arial" w:hAnsi="Arial" w:cs="Arial"/>
          <w:sz w:val="24"/>
        </w:rPr>
        <w:t>the 21 weeks begins on the date the bill is due (not on the date when utilities are first provided.</w:t>
      </w:r>
    </w:p>
    <w:p w14:paraId="45A2CE66" w14:textId="77777777" w:rsidR="00663C40" w:rsidRPr="00663C40" w:rsidRDefault="00663C40" w:rsidP="00BB6F73">
      <w:pPr>
        <w:numPr>
          <w:ilvl w:val="0"/>
          <w:numId w:val="22"/>
        </w:numPr>
        <w:jc w:val="both"/>
        <w:rPr>
          <w:rFonts w:ascii="Arial" w:hAnsi="Arial" w:cs="Arial"/>
          <w:sz w:val="24"/>
        </w:rPr>
      </w:pPr>
      <w:r>
        <w:rPr>
          <w:rFonts w:ascii="Arial" w:hAnsi="Arial" w:cs="Arial"/>
          <w:b/>
          <w:sz w:val="24"/>
        </w:rPr>
        <w:lastRenderedPageBreak/>
        <w:t>Survivor Benefits</w:t>
      </w:r>
    </w:p>
    <w:p w14:paraId="11D5087B" w14:textId="77777777" w:rsidR="00F86835" w:rsidRDefault="00663C40" w:rsidP="00BB6F73">
      <w:pPr>
        <w:ind w:left="720"/>
        <w:jc w:val="both"/>
        <w:rPr>
          <w:rFonts w:ascii="Arial" w:hAnsi="Arial" w:cs="Arial"/>
          <w:sz w:val="24"/>
        </w:rPr>
      </w:pPr>
      <w:r w:rsidRPr="00DD12DC">
        <w:rPr>
          <w:rFonts w:ascii="Arial" w:hAnsi="Arial" w:cs="Arial"/>
          <w:sz w:val="24"/>
        </w:rPr>
        <w:t>Survivor benefits in the form of STRMU will be provided for no more than ninety (90) days after death of the HOPWA-eligible person</w:t>
      </w:r>
    </w:p>
    <w:p w14:paraId="34B31FF7" w14:textId="77777777" w:rsidR="00711191" w:rsidRDefault="00711191" w:rsidP="00BB6F73">
      <w:pPr>
        <w:numPr>
          <w:ilvl w:val="0"/>
          <w:numId w:val="22"/>
        </w:numPr>
        <w:jc w:val="both"/>
        <w:rPr>
          <w:rFonts w:ascii="Arial" w:hAnsi="Arial" w:cs="Arial"/>
          <w:sz w:val="24"/>
        </w:rPr>
      </w:pPr>
      <w:r>
        <w:rPr>
          <w:rFonts w:ascii="Arial" w:hAnsi="Arial" w:cs="Arial"/>
          <w:b/>
          <w:sz w:val="24"/>
        </w:rPr>
        <w:t xml:space="preserve">Eligible </w:t>
      </w:r>
      <w:r w:rsidR="00DD12DC" w:rsidRPr="00711191">
        <w:rPr>
          <w:rFonts w:ascii="Arial" w:hAnsi="Arial" w:cs="Arial"/>
          <w:b/>
          <w:sz w:val="24"/>
        </w:rPr>
        <w:t>R</w:t>
      </w:r>
      <w:r w:rsidR="008C06BE" w:rsidRPr="00711191">
        <w:rPr>
          <w:rFonts w:ascii="Arial" w:hAnsi="Arial" w:cs="Arial"/>
          <w:b/>
          <w:sz w:val="24"/>
        </w:rPr>
        <w:t>ecipients of</w:t>
      </w:r>
      <w:r>
        <w:rPr>
          <w:rFonts w:ascii="Arial" w:hAnsi="Arial" w:cs="Arial"/>
          <w:b/>
          <w:sz w:val="24"/>
        </w:rPr>
        <w:t xml:space="preserve"> P</w:t>
      </w:r>
      <w:r w:rsidR="008C06BE" w:rsidRPr="00711191">
        <w:rPr>
          <w:rFonts w:ascii="Arial" w:hAnsi="Arial" w:cs="Arial"/>
          <w:b/>
          <w:sz w:val="24"/>
        </w:rPr>
        <w:t>ayments</w:t>
      </w:r>
      <w:r w:rsidR="00DD12DC" w:rsidRPr="00DD12DC">
        <w:rPr>
          <w:rFonts w:ascii="Arial" w:hAnsi="Arial" w:cs="Arial"/>
          <w:sz w:val="24"/>
        </w:rPr>
        <w:t xml:space="preserve">  </w:t>
      </w:r>
    </w:p>
    <w:p w14:paraId="56DE12EE" w14:textId="77777777" w:rsidR="008C06BE" w:rsidRPr="00DD12DC" w:rsidRDefault="00DD12DC" w:rsidP="00BB6F73">
      <w:pPr>
        <w:ind w:left="720"/>
        <w:jc w:val="both"/>
        <w:rPr>
          <w:rFonts w:ascii="Arial" w:hAnsi="Arial" w:cs="Arial"/>
          <w:sz w:val="24"/>
        </w:rPr>
      </w:pPr>
      <w:r w:rsidRPr="00DD12DC">
        <w:rPr>
          <w:rFonts w:ascii="Arial" w:hAnsi="Arial" w:cs="Arial"/>
          <w:sz w:val="24"/>
        </w:rPr>
        <w:t>Eligible recipients of STRMU payments</w:t>
      </w:r>
      <w:r w:rsidR="008C06BE" w:rsidRPr="00DD12DC">
        <w:rPr>
          <w:rFonts w:ascii="Arial" w:hAnsi="Arial" w:cs="Arial"/>
          <w:sz w:val="24"/>
        </w:rPr>
        <w:t xml:space="preserve"> are limited to third parties - - i.e., the owner or management company of a rental housing unit, the holder of the mortgage, or the utility company to which utility costs are due.  No check can be provided to an INDIVIDUAL without a tax identification number </w:t>
      </w:r>
      <w:proofErr w:type="gramStart"/>
      <w:r w:rsidR="008C06BE" w:rsidRPr="00DD12DC">
        <w:rPr>
          <w:rFonts w:ascii="Arial" w:hAnsi="Arial" w:cs="Arial"/>
          <w:sz w:val="24"/>
        </w:rPr>
        <w:t>whether or not</w:t>
      </w:r>
      <w:proofErr w:type="gramEnd"/>
      <w:r w:rsidR="008C06BE" w:rsidRPr="00DD12DC">
        <w:rPr>
          <w:rFonts w:ascii="Arial" w:hAnsi="Arial" w:cs="Arial"/>
          <w:sz w:val="24"/>
        </w:rPr>
        <w:t xml:space="preserve"> this results in the homelessness of the client.</w:t>
      </w:r>
      <w:r w:rsidRPr="00DD12DC">
        <w:rPr>
          <w:rFonts w:ascii="Arial" w:hAnsi="Arial" w:cs="Arial"/>
          <w:sz w:val="24"/>
        </w:rPr>
        <w:t xml:space="preserve">  </w:t>
      </w:r>
    </w:p>
    <w:p w14:paraId="20892A40" w14:textId="77777777" w:rsidR="00711191" w:rsidRDefault="00DD12DC" w:rsidP="00BB6F73">
      <w:pPr>
        <w:numPr>
          <w:ilvl w:val="0"/>
          <w:numId w:val="22"/>
        </w:numPr>
        <w:jc w:val="both"/>
        <w:rPr>
          <w:rFonts w:ascii="Arial" w:hAnsi="Arial" w:cs="Arial"/>
          <w:sz w:val="24"/>
        </w:rPr>
      </w:pPr>
      <w:r w:rsidRPr="00711191">
        <w:rPr>
          <w:rFonts w:ascii="Arial" w:hAnsi="Arial" w:cs="Arial"/>
          <w:b/>
          <w:sz w:val="24"/>
        </w:rPr>
        <w:t>Shared Housing</w:t>
      </w:r>
    </w:p>
    <w:p w14:paraId="4926A168" w14:textId="77777777" w:rsidR="008C06BE" w:rsidRPr="00DD12DC" w:rsidRDefault="008C06BE" w:rsidP="00BB6F73">
      <w:pPr>
        <w:ind w:left="720"/>
        <w:jc w:val="both"/>
        <w:rPr>
          <w:rFonts w:ascii="Arial" w:hAnsi="Arial" w:cs="Arial"/>
          <w:sz w:val="24"/>
        </w:rPr>
      </w:pPr>
      <w:r w:rsidRPr="00DD12DC">
        <w:rPr>
          <w:rFonts w:ascii="Arial" w:hAnsi="Arial" w:cs="Arial"/>
          <w:sz w:val="24"/>
        </w:rPr>
        <w:t xml:space="preserve">STRMU assistance may be provided for shared housing situations </w:t>
      </w:r>
      <w:proofErr w:type="gramStart"/>
      <w:r w:rsidRPr="00DD12DC">
        <w:rPr>
          <w:rFonts w:ascii="Arial" w:hAnsi="Arial" w:cs="Arial"/>
          <w:sz w:val="24"/>
        </w:rPr>
        <w:t>as long as</w:t>
      </w:r>
      <w:proofErr w:type="gramEnd"/>
      <w:r w:rsidRPr="00DD12DC">
        <w:rPr>
          <w:rFonts w:ascii="Arial" w:hAnsi="Arial" w:cs="Arial"/>
          <w:sz w:val="24"/>
        </w:rPr>
        <w:t xml:space="preserve"> the client has a lease for the housing and when the </w:t>
      </w:r>
      <w:r w:rsidR="0078752F">
        <w:rPr>
          <w:rFonts w:ascii="Arial" w:hAnsi="Arial" w:cs="Arial"/>
          <w:sz w:val="24"/>
        </w:rPr>
        <w:t>project sponsor</w:t>
      </w:r>
      <w:r w:rsidRPr="00DD12DC">
        <w:rPr>
          <w:rFonts w:ascii="Arial" w:hAnsi="Arial" w:cs="Arial"/>
          <w:sz w:val="24"/>
        </w:rPr>
        <w:t xml:space="preserve"> determines that such assistance is necessary as part of the client's housing care plan.</w:t>
      </w:r>
    </w:p>
    <w:p w14:paraId="6A0AE98C" w14:textId="77777777" w:rsidR="00711191" w:rsidRDefault="00DD12DC" w:rsidP="00BB6F73">
      <w:pPr>
        <w:numPr>
          <w:ilvl w:val="0"/>
          <w:numId w:val="22"/>
        </w:numPr>
        <w:jc w:val="both"/>
        <w:rPr>
          <w:rFonts w:ascii="Arial" w:hAnsi="Arial" w:cs="Arial"/>
          <w:sz w:val="24"/>
        </w:rPr>
      </w:pPr>
      <w:r w:rsidRPr="00711191">
        <w:rPr>
          <w:rFonts w:ascii="Arial" w:hAnsi="Arial" w:cs="Arial"/>
          <w:b/>
          <w:sz w:val="24"/>
        </w:rPr>
        <w:t>Roommates</w:t>
      </w:r>
    </w:p>
    <w:p w14:paraId="3FAE86BC" w14:textId="77777777" w:rsidR="00DD12DC" w:rsidRPr="00DD12DC" w:rsidRDefault="008C06BE" w:rsidP="00BB6F73">
      <w:pPr>
        <w:ind w:left="720"/>
        <w:jc w:val="both"/>
        <w:rPr>
          <w:rFonts w:ascii="Arial" w:hAnsi="Arial" w:cs="Arial"/>
          <w:sz w:val="24"/>
        </w:rPr>
      </w:pPr>
      <w:r w:rsidRPr="00DD12DC">
        <w:rPr>
          <w:rFonts w:ascii="Arial" w:hAnsi="Arial" w:cs="Arial"/>
          <w:sz w:val="24"/>
        </w:rPr>
        <w:t xml:space="preserve">STRMU assistance may be provided for roommates that are both eligible for assistance </w:t>
      </w:r>
      <w:proofErr w:type="gramStart"/>
      <w:r w:rsidRPr="00DD12DC">
        <w:rPr>
          <w:rFonts w:ascii="Arial" w:hAnsi="Arial" w:cs="Arial"/>
          <w:sz w:val="24"/>
        </w:rPr>
        <w:t>as long as</w:t>
      </w:r>
      <w:proofErr w:type="gramEnd"/>
      <w:r w:rsidRPr="00DD12DC">
        <w:rPr>
          <w:rFonts w:ascii="Arial" w:hAnsi="Arial" w:cs="Arial"/>
          <w:sz w:val="24"/>
        </w:rPr>
        <w:t xml:space="preserve"> both roommates are listed on the lease or mortgage</w:t>
      </w:r>
      <w:r w:rsidR="00DD12DC" w:rsidRPr="00DD12DC">
        <w:rPr>
          <w:rFonts w:ascii="Arial" w:hAnsi="Arial" w:cs="Arial"/>
          <w:sz w:val="24"/>
        </w:rPr>
        <w:t xml:space="preserve">. </w:t>
      </w:r>
      <w:r w:rsidRPr="00DD12DC">
        <w:rPr>
          <w:rFonts w:ascii="Arial" w:hAnsi="Arial" w:cs="Arial"/>
          <w:sz w:val="24"/>
        </w:rPr>
        <w:t xml:space="preserve"> </w:t>
      </w:r>
    </w:p>
    <w:p w14:paraId="2573C333" w14:textId="77777777" w:rsidR="00711191" w:rsidRDefault="00711191" w:rsidP="00BB6F73">
      <w:pPr>
        <w:numPr>
          <w:ilvl w:val="0"/>
          <w:numId w:val="22"/>
        </w:numPr>
        <w:jc w:val="both"/>
        <w:rPr>
          <w:rFonts w:ascii="Arial" w:hAnsi="Arial" w:cs="Arial"/>
          <w:sz w:val="24"/>
        </w:rPr>
      </w:pPr>
      <w:r w:rsidRPr="00711191">
        <w:rPr>
          <w:rFonts w:ascii="Arial" w:hAnsi="Arial" w:cs="Arial"/>
          <w:b/>
          <w:sz w:val="24"/>
        </w:rPr>
        <w:t xml:space="preserve">Declaration of </w:t>
      </w:r>
      <w:r w:rsidR="00DD12DC" w:rsidRPr="00711191">
        <w:rPr>
          <w:rFonts w:ascii="Arial" w:hAnsi="Arial" w:cs="Arial"/>
          <w:b/>
          <w:sz w:val="24"/>
        </w:rPr>
        <w:t>Family</w:t>
      </w:r>
    </w:p>
    <w:p w14:paraId="65143A64" w14:textId="77777777" w:rsidR="008C06BE" w:rsidRPr="00DD12DC" w:rsidRDefault="00711191" w:rsidP="00BB6F73">
      <w:pPr>
        <w:ind w:left="720" w:firstLine="60"/>
        <w:jc w:val="both"/>
        <w:rPr>
          <w:rFonts w:ascii="Arial" w:hAnsi="Arial" w:cs="Arial"/>
          <w:sz w:val="24"/>
        </w:rPr>
      </w:pPr>
      <w:r>
        <w:rPr>
          <w:rFonts w:ascii="Arial" w:hAnsi="Arial" w:cs="Arial"/>
          <w:sz w:val="24"/>
        </w:rPr>
        <w:t xml:space="preserve">When two individuals apply for STRMU, they </w:t>
      </w:r>
      <w:r w:rsidR="008C06BE" w:rsidRPr="00DD12DC">
        <w:rPr>
          <w:rFonts w:ascii="Arial" w:hAnsi="Arial" w:cs="Arial"/>
          <w:sz w:val="24"/>
        </w:rPr>
        <w:t>must declare as a family or as roommates at the initial assessment.  Changes in this declaration, which affects whether two individuals are living as a couple</w:t>
      </w:r>
      <w:r>
        <w:rPr>
          <w:rFonts w:ascii="Arial" w:hAnsi="Arial" w:cs="Arial"/>
          <w:sz w:val="24"/>
        </w:rPr>
        <w:t>,</w:t>
      </w:r>
      <w:r w:rsidR="008C06BE" w:rsidRPr="00DD12DC">
        <w:rPr>
          <w:rFonts w:ascii="Arial" w:hAnsi="Arial" w:cs="Arial"/>
          <w:sz w:val="24"/>
        </w:rPr>
        <w:t xml:space="preserve"> are not allowed.  The declaration affects the size of apartment / amount of assistance that the client is eligible to receive.  (i.e., if two people are living as a couple and have no other members of the household, STRMU assistance is capped at the FMR for one bedroom.  However, if two people are living as roommates and there are </w:t>
      </w:r>
      <w:r w:rsidR="009B1088" w:rsidRPr="00DD12DC">
        <w:rPr>
          <w:rFonts w:ascii="Arial" w:hAnsi="Arial" w:cs="Arial"/>
          <w:sz w:val="24"/>
        </w:rPr>
        <w:t>no</w:t>
      </w:r>
      <w:r w:rsidR="008C06BE" w:rsidRPr="00DD12DC">
        <w:rPr>
          <w:rFonts w:ascii="Arial" w:hAnsi="Arial" w:cs="Arial"/>
          <w:sz w:val="24"/>
        </w:rPr>
        <w:t xml:space="preserve"> other members of the family, STRMU assistance will be capped at the FMR for a </w:t>
      </w:r>
      <w:proofErr w:type="gramStart"/>
      <w:r w:rsidR="008C06BE" w:rsidRPr="00DD12DC">
        <w:rPr>
          <w:rFonts w:ascii="Arial" w:hAnsi="Arial" w:cs="Arial"/>
          <w:sz w:val="24"/>
        </w:rPr>
        <w:t>two bedroom</w:t>
      </w:r>
      <w:proofErr w:type="gramEnd"/>
      <w:r w:rsidR="008C06BE" w:rsidRPr="00DD12DC">
        <w:rPr>
          <w:rFonts w:ascii="Arial" w:hAnsi="Arial" w:cs="Arial"/>
          <w:sz w:val="24"/>
        </w:rPr>
        <w:t xml:space="preserve"> unit.</w:t>
      </w:r>
      <w:r w:rsidR="00F86835">
        <w:rPr>
          <w:rFonts w:ascii="Arial" w:hAnsi="Arial" w:cs="Arial"/>
          <w:sz w:val="24"/>
        </w:rPr>
        <w:t>)</w:t>
      </w:r>
    </w:p>
    <w:p w14:paraId="5410F760" w14:textId="77777777" w:rsidR="00711191" w:rsidRDefault="00DD12DC" w:rsidP="00F86835">
      <w:pPr>
        <w:numPr>
          <w:ilvl w:val="0"/>
          <w:numId w:val="22"/>
        </w:numPr>
        <w:rPr>
          <w:rFonts w:ascii="Arial" w:hAnsi="Arial" w:cs="Arial"/>
          <w:sz w:val="24"/>
        </w:rPr>
      </w:pPr>
      <w:r w:rsidRPr="00711191">
        <w:rPr>
          <w:rFonts w:ascii="Arial" w:hAnsi="Arial" w:cs="Arial"/>
          <w:b/>
          <w:sz w:val="24"/>
        </w:rPr>
        <w:t>1099 Forms</w:t>
      </w:r>
    </w:p>
    <w:p w14:paraId="29EF110B" w14:textId="77777777" w:rsidR="004359D0" w:rsidRDefault="00DD12DC" w:rsidP="00BB6F73">
      <w:pPr>
        <w:ind w:left="720"/>
        <w:jc w:val="both"/>
        <w:rPr>
          <w:rFonts w:ascii="Arial" w:hAnsi="Arial" w:cs="Arial"/>
          <w:sz w:val="24"/>
        </w:rPr>
      </w:pPr>
      <w:r w:rsidRPr="00DD12DC">
        <w:rPr>
          <w:rFonts w:ascii="Arial" w:hAnsi="Arial" w:cs="Arial"/>
          <w:sz w:val="24"/>
        </w:rPr>
        <w:t>Project sponsors administering STRMU are</w:t>
      </w:r>
      <w:r w:rsidR="008C06BE" w:rsidRPr="00DD12DC">
        <w:rPr>
          <w:rFonts w:ascii="Arial" w:hAnsi="Arial" w:cs="Arial"/>
          <w:sz w:val="24"/>
        </w:rPr>
        <w:t xml:space="preserve"> responsible for submitting an</w:t>
      </w:r>
      <w:r w:rsidR="008C06BE">
        <w:rPr>
          <w:sz w:val="24"/>
        </w:rPr>
        <w:t xml:space="preserve"> IRS </w:t>
      </w:r>
      <w:r w:rsidR="008C06BE" w:rsidRPr="0078752F">
        <w:rPr>
          <w:rFonts w:ascii="Arial" w:hAnsi="Arial" w:cs="Arial"/>
          <w:sz w:val="24"/>
        </w:rPr>
        <w:t>1099 form to all entities t</w:t>
      </w:r>
      <w:r w:rsidRPr="0078752F">
        <w:rPr>
          <w:rFonts w:ascii="Arial" w:hAnsi="Arial" w:cs="Arial"/>
          <w:sz w:val="24"/>
        </w:rPr>
        <w:t>hat receive STRMU payments.</w:t>
      </w:r>
    </w:p>
    <w:p w14:paraId="536D8D70" w14:textId="77777777" w:rsidR="004359D0" w:rsidRDefault="004359D0" w:rsidP="00BB6F73">
      <w:pPr>
        <w:numPr>
          <w:ilvl w:val="0"/>
          <w:numId w:val="22"/>
        </w:numPr>
        <w:jc w:val="both"/>
        <w:rPr>
          <w:rFonts w:ascii="Arial" w:hAnsi="Arial" w:cs="Arial"/>
          <w:sz w:val="24"/>
        </w:rPr>
      </w:pPr>
      <w:r>
        <w:rPr>
          <w:rFonts w:ascii="Arial" w:hAnsi="Arial" w:cs="Arial"/>
          <w:b/>
          <w:sz w:val="24"/>
        </w:rPr>
        <w:t>Habitability Standards</w:t>
      </w:r>
    </w:p>
    <w:p w14:paraId="2CD7F59A" w14:textId="77777777" w:rsidR="004359D0" w:rsidRPr="004359D0" w:rsidRDefault="004359D0" w:rsidP="00BB6F73">
      <w:pPr>
        <w:ind w:left="720"/>
        <w:jc w:val="both"/>
        <w:rPr>
          <w:rFonts w:ascii="Arial" w:hAnsi="Arial" w:cs="Arial"/>
          <w:sz w:val="24"/>
        </w:rPr>
      </w:pPr>
      <w:r>
        <w:rPr>
          <w:rFonts w:ascii="Arial" w:hAnsi="Arial" w:cs="Arial"/>
          <w:sz w:val="24"/>
        </w:rPr>
        <w:t xml:space="preserve">Project sponsors administering STRMU are responsible for ensuring that </w:t>
      </w:r>
      <w:r w:rsidR="00672A46">
        <w:rPr>
          <w:rFonts w:ascii="Arial" w:hAnsi="Arial" w:cs="Arial"/>
          <w:sz w:val="24"/>
        </w:rPr>
        <w:t xml:space="preserve">a unit receiving more than 16 weeks of STRMU assistance meets HUD’s </w:t>
      </w:r>
      <w:r w:rsidR="000C5094">
        <w:rPr>
          <w:rFonts w:ascii="Arial" w:hAnsi="Arial" w:cs="Arial"/>
          <w:sz w:val="24"/>
        </w:rPr>
        <w:t>habitability</w:t>
      </w:r>
      <w:r w:rsidR="00672A46">
        <w:rPr>
          <w:rFonts w:ascii="Arial" w:hAnsi="Arial" w:cs="Arial"/>
          <w:sz w:val="24"/>
        </w:rPr>
        <w:t xml:space="preserve"> standards.</w:t>
      </w:r>
    </w:p>
    <w:p w14:paraId="73F5EEB5" w14:textId="77777777" w:rsidR="00014957" w:rsidRDefault="00014957">
      <w:pPr>
        <w:pStyle w:val="Heading2"/>
      </w:pPr>
      <w:r>
        <w:t>OTHER REQUIREMENTS AFFECTING ALL PROJECTS</w:t>
      </w:r>
    </w:p>
    <w:p w14:paraId="3CD386D2" w14:textId="77777777" w:rsidR="00014957" w:rsidRDefault="00014957">
      <w:pPr>
        <w:rPr>
          <w:rFonts w:ascii="Arial" w:hAnsi="Arial"/>
          <w:sz w:val="24"/>
        </w:rPr>
      </w:pPr>
    </w:p>
    <w:p w14:paraId="19E803E1" w14:textId="77777777" w:rsidR="00014957" w:rsidRDefault="00014957" w:rsidP="00BB6F73">
      <w:pPr>
        <w:jc w:val="both"/>
        <w:rPr>
          <w:rFonts w:ascii="Arial" w:hAnsi="Arial"/>
          <w:sz w:val="24"/>
        </w:rPr>
      </w:pPr>
      <w:r>
        <w:rPr>
          <w:rFonts w:ascii="Arial" w:hAnsi="Arial"/>
          <w:sz w:val="24"/>
        </w:rPr>
        <w:t>The following requirements apply to HOPWA-funded projects.</w:t>
      </w:r>
    </w:p>
    <w:p w14:paraId="74E97D31" w14:textId="77777777" w:rsidR="00014957" w:rsidRDefault="00014957" w:rsidP="00BB6F73">
      <w:pPr>
        <w:numPr>
          <w:ilvl w:val="0"/>
          <w:numId w:val="14"/>
        </w:numPr>
        <w:jc w:val="both"/>
        <w:rPr>
          <w:rFonts w:ascii="Arial" w:hAnsi="Arial"/>
          <w:sz w:val="24"/>
        </w:rPr>
      </w:pPr>
      <w:r>
        <w:rPr>
          <w:rFonts w:ascii="Arial" w:hAnsi="Arial"/>
          <w:b/>
          <w:sz w:val="24"/>
        </w:rPr>
        <w:t>Fees for Services</w:t>
      </w:r>
    </w:p>
    <w:p w14:paraId="3C74B251" w14:textId="77777777" w:rsidR="00014957" w:rsidRDefault="00014957" w:rsidP="00BB6F73">
      <w:pPr>
        <w:ind w:left="720"/>
        <w:jc w:val="both"/>
        <w:rPr>
          <w:rFonts w:ascii="Arial" w:hAnsi="Arial"/>
          <w:sz w:val="24"/>
        </w:rPr>
      </w:pPr>
      <w:r>
        <w:rPr>
          <w:rFonts w:ascii="Arial" w:hAnsi="Arial"/>
          <w:sz w:val="24"/>
        </w:rPr>
        <w:t xml:space="preserve">The project sponsor may charge no fee, except rent, of any eligible person for any housing or services provided with amounts from </w:t>
      </w:r>
      <w:proofErr w:type="gramStart"/>
      <w:r>
        <w:rPr>
          <w:rFonts w:ascii="Arial" w:hAnsi="Arial"/>
          <w:sz w:val="24"/>
        </w:rPr>
        <w:t>an</w:t>
      </w:r>
      <w:proofErr w:type="gramEnd"/>
      <w:r>
        <w:rPr>
          <w:rFonts w:ascii="Arial" w:hAnsi="Arial"/>
          <w:sz w:val="24"/>
        </w:rPr>
        <w:t xml:space="preserve"> HOPWA-funded grant.</w:t>
      </w:r>
    </w:p>
    <w:p w14:paraId="63E9AE75" w14:textId="77777777" w:rsidR="00014957" w:rsidRDefault="00014957" w:rsidP="00BB6F73">
      <w:pPr>
        <w:numPr>
          <w:ilvl w:val="0"/>
          <w:numId w:val="14"/>
        </w:numPr>
        <w:jc w:val="both"/>
        <w:rPr>
          <w:rFonts w:ascii="Arial" w:hAnsi="Arial"/>
          <w:sz w:val="24"/>
        </w:rPr>
      </w:pPr>
      <w:r>
        <w:rPr>
          <w:rFonts w:ascii="Arial" w:hAnsi="Arial"/>
          <w:b/>
          <w:sz w:val="24"/>
        </w:rPr>
        <w:t>Disbursement of Funds</w:t>
      </w:r>
    </w:p>
    <w:p w14:paraId="16D6A0F6" w14:textId="77777777" w:rsidR="00014957" w:rsidRDefault="00014957" w:rsidP="00BB6F73">
      <w:pPr>
        <w:ind w:left="720"/>
        <w:jc w:val="both"/>
        <w:rPr>
          <w:rFonts w:ascii="Arial" w:hAnsi="Arial"/>
          <w:sz w:val="24"/>
        </w:rPr>
      </w:pPr>
      <w:r>
        <w:rPr>
          <w:rFonts w:ascii="Arial" w:hAnsi="Arial"/>
          <w:sz w:val="24"/>
        </w:rPr>
        <w:t xml:space="preserve">Grant funds are not awarded in one lump sum.  They are paid on a monthly </w:t>
      </w:r>
      <w:r w:rsidR="00C04C9C">
        <w:rPr>
          <w:rFonts w:ascii="Arial" w:hAnsi="Arial"/>
          <w:sz w:val="24"/>
        </w:rPr>
        <w:t xml:space="preserve">or a quarterly </w:t>
      </w:r>
      <w:r>
        <w:rPr>
          <w:rFonts w:ascii="Arial" w:hAnsi="Arial"/>
          <w:sz w:val="24"/>
        </w:rPr>
        <w:t xml:space="preserve">basis to agencies on a reimbursement basis for eligible costs incurred.  Agencies awarded HOPWA funds for operating / maintenance, rental assistance and other non-construction activities are expected to have adequate cash flow to pay project costs and then request reimbursement from the City. </w:t>
      </w:r>
      <w:r w:rsidR="00E96E46">
        <w:rPr>
          <w:rFonts w:ascii="Arial" w:hAnsi="Arial"/>
          <w:sz w:val="24"/>
        </w:rPr>
        <w:t xml:space="preserve"> </w:t>
      </w:r>
      <w:r>
        <w:rPr>
          <w:rFonts w:ascii="Arial" w:hAnsi="Arial"/>
          <w:sz w:val="24"/>
        </w:rPr>
        <w:t xml:space="preserve">However, funds </w:t>
      </w:r>
      <w:r>
        <w:rPr>
          <w:rFonts w:ascii="Arial" w:hAnsi="Arial"/>
          <w:sz w:val="24"/>
        </w:rPr>
        <w:lastRenderedPageBreak/>
        <w:t>for construction or rehabilitation will be paid when costs have been incurred.  These construction-related</w:t>
      </w:r>
      <w:r>
        <w:rPr>
          <w:rFonts w:ascii="Arial" w:hAnsi="Arial"/>
          <w:i/>
          <w:sz w:val="24"/>
        </w:rPr>
        <w:t xml:space="preserve"> </w:t>
      </w:r>
      <w:r>
        <w:rPr>
          <w:rFonts w:ascii="Arial" w:hAnsi="Arial"/>
          <w:sz w:val="24"/>
        </w:rPr>
        <w:t xml:space="preserve">payments are not </w:t>
      </w:r>
      <w:proofErr w:type="gramStart"/>
      <w:r>
        <w:rPr>
          <w:rFonts w:ascii="Arial" w:hAnsi="Arial"/>
          <w:sz w:val="24"/>
        </w:rPr>
        <w:t>reimbursements</w:t>
      </w:r>
      <w:proofErr w:type="gramEnd"/>
      <w:r>
        <w:rPr>
          <w:rFonts w:ascii="Arial" w:hAnsi="Arial"/>
          <w:sz w:val="24"/>
        </w:rPr>
        <w:t xml:space="preserve"> and an agency is not expected to have adequate cash flow to pay for construction costs. </w:t>
      </w:r>
      <w:r w:rsidR="00E96E46">
        <w:rPr>
          <w:rFonts w:ascii="Arial" w:hAnsi="Arial"/>
          <w:sz w:val="24"/>
        </w:rPr>
        <w:t xml:space="preserve"> </w:t>
      </w:r>
      <w:r>
        <w:rPr>
          <w:rFonts w:ascii="Arial" w:hAnsi="Arial"/>
          <w:sz w:val="24"/>
        </w:rPr>
        <w:t xml:space="preserve">No funds will be used to reimburse costs incurred before the beginning of the grant cycle on July 1, </w:t>
      </w:r>
      <w:proofErr w:type="gramStart"/>
      <w:r w:rsidR="00220E63">
        <w:rPr>
          <w:rFonts w:ascii="Arial" w:hAnsi="Arial"/>
          <w:sz w:val="24"/>
        </w:rPr>
        <w:t>202</w:t>
      </w:r>
      <w:r w:rsidR="00024C94">
        <w:rPr>
          <w:rFonts w:ascii="Arial" w:hAnsi="Arial"/>
          <w:sz w:val="24"/>
        </w:rPr>
        <w:t>3</w:t>
      </w:r>
      <w:proofErr w:type="gramEnd"/>
      <w:r w:rsidR="00F55A32">
        <w:rPr>
          <w:rFonts w:ascii="Arial" w:hAnsi="Arial"/>
          <w:sz w:val="24"/>
        </w:rPr>
        <w:t xml:space="preserve"> </w:t>
      </w:r>
      <w:r>
        <w:rPr>
          <w:rFonts w:ascii="Arial" w:hAnsi="Arial"/>
          <w:sz w:val="24"/>
        </w:rPr>
        <w:t>or before the award of the grant, environmental clearance of the project by the City, and execution of the contract between the City and the applicant agency.</w:t>
      </w:r>
    </w:p>
    <w:p w14:paraId="42E9CAC5" w14:textId="77777777" w:rsidR="00014957" w:rsidRDefault="00014957" w:rsidP="00BB6F73">
      <w:pPr>
        <w:numPr>
          <w:ilvl w:val="0"/>
          <w:numId w:val="14"/>
        </w:numPr>
        <w:jc w:val="both"/>
        <w:rPr>
          <w:rFonts w:ascii="Arial" w:hAnsi="Arial"/>
          <w:b/>
          <w:sz w:val="24"/>
        </w:rPr>
      </w:pPr>
      <w:r>
        <w:rPr>
          <w:rFonts w:ascii="Arial" w:hAnsi="Arial"/>
          <w:b/>
          <w:sz w:val="24"/>
        </w:rPr>
        <w:t>Federal Administrative Requirements</w:t>
      </w:r>
    </w:p>
    <w:p w14:paraId="1E14B365" w14:textId="77777777" w:rsidR="00141155" w:rsidRPr="00604B46" w:rsidRDefault="00141155" w:rsidP="00604B46">
      <w:pPr>
        <w:autoSpaceDE w:val="0"/>
        <w:autoSpaceDN w:val="0"/>
        <w:adjustRightInd w:val="0"/>
        <w:ind w:left="720"/>
        <w:jc w:val="both"/>
        <w:rPr>
          <w:rFonts w:ascii="Arial" w:eastAsia="Calibri" w:hAnsi="Arial" w:cs="Arial"/>
          <w:color w:val="000000"/>
          <w:sz w:val="24"/>
          <w:szCs w:val="24"/>
        </w:rPr>
      </w:pPr>
      <w:r w:rsidRPr="00604B46">
        <w:rPr>
          <w:rFonts w:ascii="Arial" w:eastAsia="Calibri" w:hAnsi="Arial" w:cs="Arial"/>
          <w:color w:val="000000"/>
          <w:sz w:val="24"/>
          <w:szCs w:val="24"/>
        </w:rPr>
        <w:t xml:space="preserve">The use of HOPWA funds </w:t>
      </w:r>
      <w:proofErr w:type="gramStart"/>
      <w:r w:rsidRPr="00604B46">
        <w:rPr>
          <w:rFonts w:ascii="Arial" w:eastAsia="Calibri" w:hAnsi="Arial" w:cs="Arial"/>
          <w:color w:val="000000"/>
          <w:sz w:val="24"/>
          <w:szCs w:val="24"/>
        </w:rPr>
        <w:t>are</w:t>
      </w:r>
      <w:proofErr w:type="gramEnd"/>
      <w:r w:rsidRPr="00604B46">
        <w:rPr>
          <w:rFonts w:ascii="Arial" w:eastAsia="Calibri" w:hAnsi="Arial" w:cs="Arial"/>
          <w:color w:val="000000"/>
          <w:sz w:val="24"/>
          <w:szCs w:val="24"/>
        </w:rPr>
        <w:t xml:space="preserve"> subject to applicable City and State laws and regulations in addition to HUD regulations. These laws include procurement policies and the State’s Prevailing Wage rates. Other Federal, </w:t>
      </w:r>
      <w:proofErr w:type="gramStart"/>
      <w:r w:rsidRPr="00604B46">
        <w:rPr>
          <w:rFonts w:ascii="Arial" w:eastAsia="Calibri" w:hAnsi="Arial" w:cs="Arial"/>
          <w:color w:val="000000"/>
          <w:sz w:val="24"/>
          <w:szCs w:val="24"/>
        </w:rPr>
        <w:t>State</w:t>
      </w:r>
      <w:proofErr w:type="gramEnd"/>
      <w:r w:rsidRPr="00604B46">
        <w:rPr>
          <w:rFonts w:ascii="Arial" w:eastAsia="Calibri" w:hAnsi="Arial" w:cs="Arial"/>
          <w:color w:val="000000"/>
          <w:sz w:val="24"/>
          <w:szCs w:val="24"/>
        </w:rPr>
        <w:t xml:space="preserve"> and local requirements may apply, including but not limited to: Equal Employment Opportunity; anti-kickback rules; Davis-Bacon Act (prevailing wages for construction projects in excess of $2,000 or housing of 8 units or more); accounting records; bonding and insurance; and environmental laws.</w:t>
      </w:r>
    </w:p>
    <w:p w14:paraId="1B32FCA4" w14:textId="77777777" w:rsidR="00141155" w:rsidRPr="00604B46" w:rsidRDefault="00141155" w:rsidP="00141155">
      <w:pPr>
        <w:autoSpaceDE w:val="0"/>
        <w:autoSpaceDN w:val="0"/>
        <w:adjustRightInd w:val="0"/>
        <w:jc w:val="both"/>
        <w:rPr>
          <w:rFonts w:ascii="Arial" w:eastAsia="Calibri" w:hAnsi="Arial" w:cs="Arial"/>
          <w:color w:val="000000"/>
          <w:sz w:val="24"/>
          <w:szCs w:val="24"/>
        </w:rPr>
      </w:pPr>
    </w:p>
    <w:p w14:paraId="0E12D5FB" w14:textId="77777777" w:rsidR="00141155" w:rsidRPr="00604B46" w:rsidRDefault="00141155" w:rsidP="00604B46">
      <w:pPr>
        <w:autoSpaceDE w:val="0"/>
        <w:autoSpaceDN w:val="0"/>
        <w:ind w:left="720"/>
        <w:rPr>
          <w:rFonts w:ascii="Arial" w:hAnsi="Arial" w:cs="Arial"/>
          <w:sz w:val="24"/>
          <w:szCs w:val="24"/>
        </w:rPr>
      </w:pPr>
      <w:r w:rsidRPr="00604B46">
        <w:rPr>
          <w:rFonts w:ascii="Arial" w:hAnsi="Arial" w:cs="Arial"/>
          <w:sz w:val="24"/>
          <w:szCs w:val="24"/>
        </w:rPr>
        <w:t xml:space="preserve">Non-profit organizations that receive HOPWA funding for HOPWA-eligible activities are also subject to 2 CFR 200, Uniform Administrative Requirements, Cost Principles, and Audit Requirements for Federal Awards, also referred to as the Super Circular.  The Super Circular supersedes federal guidance and regulations formally found in OMB Circular A-122, Cost Principles, OMB Circular A-133, Audits, OMB Circular A-87, and OMB Circular A-110, Uniform Administrative Requirements.  </w:t>
      </w:r>
    </w:p>
    <w:p w14:paraId="03A7ACB8" w14:textId="77777777" w:rsidR="00141155" w:rsidRPr="00604B46" w:rsidRDefault="00141155" w:rsidP="00141155">
      <w:pPr>
        <w:autoSpaceDE w:val="0"/>
        <w:autoSpaceDN w:val="0"/>
        <w:rPr>
          <w:rFonts w:ascii="Arial" w:hAnsi="Arial" w:cs="Arial"/>
          <w:sz w:val="24"/>
          <w:szCs w:val="24"/>
        </w:rPr>
      </w:pPr>
    </w:p>
    <w:p w14:paraId="5299BA9A" w14:textId="77777777" w:rsidR="00141155" w:rsidRPr="00604B46" w:rsidRDefault="00141155" w:rsidP="00604B46">
      <w:pPr>
        <w:autoSpaceDE w:val="0"/>
        <w:autoSpaceDN w:val="0"/>
        <w:ind w:left="720"/>
        <w:rPr>
          <w:rFonts w:ascii="Arial" w:hAnsi="Arial" w:cs="Arial"/>
          <w:sz w:val="24"/>
          <w:szCs w:val="24"/>
        </w:rPr>
      </w:pPr>
      <w:r w:rsidRPr="00604B46">
        <w:rPr>
          <w:rFonts w:ascii="Arial" w:hAnsi="Arial" w:cs="Arial"/>
          <w:sz w:val="24"/>
          <w:szCs w:val="24"/>
        </w:rPr>
        <w:t xml:space="preserve">No funding will be disbursed to </w:t>
      </w:r>
      <w:proofErr w:type="gramStart"/>
      <w:r w:rsidRPr="00604B46">
        <w:rPr>
          <w:rFonts w:ascii="Arial" w:hAnsi="Arial" w:cs="Arial"/>
          <w:sz w:val="24"/>
          <w:szCs w:val="24"/>
        </w:rPr>
        <w:t>an</w:t>
      </w:r>
      <w:proofErr w:type="gramEnd"/>
      <w:r w:rsidRPr="00604B46">
        <w:rPr>
          <w:rFonts w:ascii="Arial" w:hAnsi="Arial" w:cs="Arial"/>
          <w:sz w:val="24"/>
          <w:szCs w:val="24"/>
        </w:rPr>
        <w:t xml:space="preserve"> HOPWA grant sub-recipient unless there is a grant contract in place between the City of Worcester and the respective sub-recipient.  Contracts will stipulate regular performance-based reporting requirements to include grant activity goals and metrics required before grant drawn down or reimbursement requests can be approved by the City of Worcester.  </w:t>
      </w:r>
    </w:p>
    <w:p w14:paraId="6E9882C7" w14:textId="77777777" w:rsidR="00141155" w:rsidRPr="00604B46" w:rsidRDefault="00141155" w:rsidP="00141155">
      <w:pPr>
        <w:autoSpaceDE w:val="0"/>
        <w:autoSpaceDN w:val="0"/>
        <w:rPr>
          <w:rFonts w:ascii="Arial" w:hAnsi="Arial" w:cs="Arial"/>
          <w:sz w:val="24"/>
          <w:szCs w:val="24"/>
        </w:rPr>
      </w:pPr>
    </w:p>
    <w:p w14:paraId="6BDE0E84" w14:textId="77777777" w:rsidR="00141155" w:rsidRPr="00604B46" w:rsidRDefault="00141155" w:rsidP="00604B46">
      <w:pPr>
        <w:autoSpaceDE w:val="0"/>
        <w:autoSpaceDN w:val="0"/>
        <w:adjustRightInd w:val="0"/>
        <w:ind w:left="720"/>
        <w:jc w:val="both"/>
        <w:rPr>
          <w:rFonts w:ascii="Arial" w:eastAsia="Calibri" w:hAnsi="Arial" w:cs="Arial"/>
          <w:color w:val="000000"/>
          <w:sz w:val="24"/>
          <w:szCs w:val="24"/>
        </w:rPr>
      </w:pPr>
      <w:r w:rsidRPr="00604B46">
        <w:rPr>
          <w:rFonts w:ascii="Arial" w:hAnsi="Arial" w:cs="Arial"/>
          <w:sz w:val="24"/>
          <w:szCs w:val="24"/>
        </w:rPr>
        <w:t xml:space="preserve">Grant sub-recipients are expected to be monitored by the City of Worcester during the grant funded activity’s project term and grant sub-recipient monitoring expectations may vary based on pre-contract risk assessment analyses completed by the City of Worcester.  </w:t>
      </w:r>
    </w:p>
    <w:p w14:paraId="40DFD278" w14:textId="77777777" w:rsidR="00014957" w:rsidRDefault="00A21FC7" w:rsidP="00BB6F73">
      <w:pPr>
        <w:numPr>
          <w:ilvl w:val="0"/>
          <w:numId w:val="14"/>
        </w:numPr>
        <w:jc w:val="both"/>
        <w:rPr>
          <w:rFonts w:ascii="Arial" w:hAnsi="Arial"/>
          <w:b/>
          <w:sz w:val="24"/>
        </w:rPr>
      </w:pPr>
      <w:r>
        <w:rPr>
          <w:rFonts w:ascii="Arial" w:hAnsi="Arial"/>
          <w:b/>
          <w:sz w:val="24"/>
        </w:rPr>
        <w:t>Allocation of Costs</w:t>
      </w:r>
    </w:p>
    <w:p w14:paraId="659A0A73" w14:textId="77777777" w:rsidR="00014957" w:rsidRDefault="00014957" w:rsidP="00BB6F73">
      <w:pPr>
        <w:ind w:left="720"/>
        <w:jc w:val="both"/>
        <w:rPr>
          <w:rFonts w:ascii="Arial" w:hAnsi="Arial"/>
          <w:sz w:val="24"/>
        </w:rPr>
      </w:pPr>
      <w:r>
        <w:rPr>
          <w:rFonts w:ascii="Arial" w:hAnsi="Arial"/>
          <w:sz w:val="24"/>
        </w:rPr>
        <w:t xml:space="preserve">Costs </w:t>
      </w:r>
      <w:r w:rsidR="00E90782">
        <w:rPr>
          <w:rFonts w:ascii="Arial" w:hAnsi="Arial"/>
          <w:sz w:val="24"/>
        </w:rPr>
        <w:t xml:space="preserve">of activities / projects </w:t>
      </w:r>
      <w:r>
        <w:rPr>
          <w:rFonts w:ascii="Arial" w:hAnsi="Arial"/>
          <w:sz w:val="24"/>
        </w:rPr>
        <w:t xml:space="preserve">funded by several sources must be allocated appropriately.  When an agency receives funding from several sources for the same activity or project, the costs must be allocated among the sources in an acceptable manner.  The </w:t>
      </w:r>
      <w:proofErr w:type="gramStart"/>
      <w:r>
        <w:rPr>
          <w:rFonts w:ascii="Arial" w:hAnsi="Arial"/>
          <w:sz w:val="24"/>
        </w:rPr>
        <w:t>City</w:t>
      </w:r>
      <w:proofErr w:type="gramEnd"/>
      <w:r>
        <w:rPr>
          <w:rFonts w:ascii="Arial" w:hAnsi="Arial"/>
          <w:sz w:val="24"/>
        </w:rPr>
        <w:t xml:space="preserve"> must approve the allocation plan.</w:t>
      </w:r>
    </w:p>
    <w:p w14:paraId="618FDB35" w14:textId="77777777" w:rsidR="00014957" w:rsidRDefault="00014957" w:rsidP="00BB6F73">
      <w:pPr>
        <w:numPr>
          <w:ilvl w:val="0"/>
          <w:numId w:val="14"/>
        </w:numPr>
        <w:jc w:val="both"/>
        <w:rPr>
          <w:rFonts w:ascii="Arial" w:hAnsi="Arial"/>
          <w:b/>
          <w:sz w:val="24"/>
        </w:rPr>
      </w:pPr>
      <w:r>
        <w:rPr>
          <w:rFonts w:ascii="Arial" w:hAnsi="Arial"/>
          <w:b/>
          <w:sz w:val="24"/>
        </w:rPr>
        <w:t>L</w:t>
      </w:r>
      <w:r w:rsidR="00A21FC7">
        <w:rPr>
          <w:rFonts w:ascii="Arial" w:hAnsi="Arial"/>
          <w:b/>
          <w:sz w:val="24"/>
        </w:rPr>
        <w:t>iability Insurance</w:t>
      </w:r>
    </w:p>
    <w:p w14:paraId="66D95CA3" w14:textId="77777777" w:rsidR="005F5C97" w:rsidRDefault="005F5C97" w:rsidP="005F5C97">
      <w:pPr>
        <w:tabs>
          <w:tab w:val="left" w:pos="-1440"/>
        </w:tabs>
        <w:ind w:left="720"/>
        <w:jc w:val="both"/>
        <w:rPr>
          <w:rFonts w:ascii="Arial" w:hAnsi="Arial"/>
          <w:sz w:val="24"/>
        </w:rPr>
      </w:pPr>
      <w:r w:rsidRPr="005F5C97">
        <w:rPr>
          <w:rFonts w:ascii="Arial" w:hAnsi="Arial"/>
          <w:sz w:val="24"/>
        </w:rPr>
        <w:t xml:space="preserve">Liability insurance is required for all HOPWA grants.  </w:t>
      </w:r>
      <w:r>
        <w:rPr>
          <w:rFonts w:ascii="Arial" w:hAnsi="Arial"/>
          <w:sz w:val="24"/>
        </w:rPr>
        <w:t xml:space="preserve">All agencies awarded grants will be </w:t>
      </w:r>
      <w:r w:rsidRPr="00B21620">
        <w:rPr>
          <w:rFonts w:ascii="Arial" w:hAnsi="Arial"/>
          <w:sz w:val="24"/>
          <w:u w:val="single"/>
        </w:rPr>
        <w:t>required</w:t>
      </w:r>
      <w:r>
        <w:rPr>
          <w:rFonts w:ascii="Arial" w:hAnsi="Arial"/>
          <w:sz w:val="24"/>
        </w:rPr>
        <w:t xml:space="preserve"> to obtain the following liability coverages:</w:t>
      </w:r>
    </w:p>
    <w:p w14:paraId="3BC3D7FE" w14:textId="77777777" w:rsidR="005F5C97" w:rsidRDefault="005F5C97" w:rsidP="00A14199">
      <w:pPr>
        <w:numPr>
          <w:ilvl w:val="1"/>
          <w:numId w:val="26"/>
        </w:numPr>
        <w:tabs>
          <w:tab w:val="clear" w:pos="2220"/>
          <w:tab w:val="left" w:pos="-1440"/>
          <w:tab w:val="num" w:pos="1440"/>
        </w:tabs>
        <w:ind w:left="1440"/>
        <w:rPr>
          <w:rFonts w:ascii="Arial" w:hAnsi="Arial"/>
          <w:sz w:val="24"/>
        </w:rPr>
      </w:pPr>
      <w:r>
        <w:rPr>
          <w:rFonts w:ascii="Arial" w:hAnsi="Arial"/>
          <w:sz w:val="24"/>
        </w:rPr>
        <w:t xml:space="preserve">General liability insurance in the amount of One Million Dollars ($1,000,000.00) </w:t>
      </w:r>
    </w:p>
    <w:p w14:paraId="63421200" w14:textId="77777777" w:rsidR="005F5C97" w:rsidRDefault="005F5C97" w:rsidP="00A14199">
      <w:pPr>
        <w:numPr>
          <w:ilvl w:val="1"/>
          <w:numId w:val="26"/>
        </w:numPr>
        <w:tabs>
          <w:tab w:val="clear" w:pos="2220"/>
          <w:tab w:val="left" w:pos="-1440"/>
          <w:tab w:val="num" w:pos="1440"/>
        </w:tabs>
        <w:ind w:left="1440"/>
        <w:rPr>
          <w:rFonts w:ascii="Arial" w:hAnsi="Arial"/>
          <w:sz w:val="24"/>
        </w:rPr>
      </w:pPr>
      <w:r>
        <w:rPr>
          <w:rFonts w:ascii="Arial" w:hAnsi="Arial"/>
          <w:sz w:val="24"/>
        </w:rPr>
        <w:lastRenderedPageBreak/>
        <w:t>Automobile liability insurance in the amount of One Million Dollars ($1,000,000.00)</w:t>
      </w:r>
    </w:p>
    <w:p w14:paraId="78B964F6" w14:textId="77777777" w:rsidR="005F5C97" w:rsidRDefault="005F5C97" w:rsidP="00A14199">
      <w:pPr>
        <w:numPr>
          <w:ilvl w:val="1"/>
          <w:numId w:val="26"/>
        </w:numPr>
        <w:tabs>
          <w:tab w:val="clear" w:pos="2220"/>
          <w:tab w:val="left" w:pos="-1440"/>
          <w:tab w:val="num" w:pos="1440"/>
        </w:tabs>
        <w:ind w:left="1440"/>
        <w:rPr>
          <w:rFonts w:ascii="Arial" w:hAnsi="Arial"/>
          <w:sz w:val="24"/>
        </w:rPr>
      </w:pPr>
      <w:r>
        <w:rPr>
          <w:rFonts w:ascii="Arial" w:hAnsi="Arial"/>
          <w:sz w:val="24"/>
        </w:rPr>
        <w:t>Worker’s Compensation insurance for agencies with five (5) or more employees.</w:t>
      </w:r>
    </w:p>
    <w:p w14:paraId="7B631ED6" w14:textId="77777777" w:rsidR="00014957" w:rsidRDefault="00014957" w:rsidP="00BB6F73">
      <w:pPr>
        <w:numPr>
          <w:ilvl w:val="0"/>
          <w:numId w:val="14"/>
        </w:numPr>
        <w:jc w:val="both"/>
        <w:rPr>
          <w:rFonts w:ascii="Arial" w:hAnsi="Arial"/>
          <w:sz w:val="24"/>
        </w:rPr>
      </w:pPr>
      <w:r>
        <w:rPr>
          <w:rFonts w:ascii="Arial" w:hAnsi="Arial"/>
          <w:b/>
          <w:sz w:val="24"/>
        </w:rPr>
        <w:t>Handicapped Accessibility</w:t>
      </w:r>
    </w:p>
    <w:p w14:paraId="24A2E01F" w14:textId="77777777" w:rsidR="00014957" w:rsidRDefault="00014957" w:rsidP="00BB6F73">
      <w:pPr>
        <w:ind w:left="720"/>
        <w:jc w:val="both"/>
        <w:rPr>
          <w:rFonts w:ascii="Arial" w:hAnsi="Arial"/>
          <w:sz w:val="24"/>
        </w:rPr>
      </w:pPr>
      <w:r>
        <w:rPr>
          <w:rFonts w:ascii="Arial" w:hAnsi="Arial"/>
          <w:sz w:val="24"/>
        </w:rPr>
        <w:t xml:space="preserve">All projects must be accessible to persons with disabilities. Programs, information, participation, </w:t>
      </w:r>
      <w:proofErr w:type="gramStart"/>
      <w:r>
        <w:rPr>
          <w:rFonts w:ascii="Arial" w:hAnsi="Arial"/>
          <w:sz w:val="24"/>
        </w:rPr>
        <w:t>communications</w:t>
      </w:r>
      <w:proofErr w:type="gramEnd"/>
      <w:r>
        <w:rPr>
          <w:rFonts w:ascii="Arial" w:hAnsi="Arial"/>
          <w:sz w:val="24"/>
        </w:rPr>
        <w:t xml:space="preserve"> and services must be accessible to persons with disabilities.  Agencies must comply with Section 504 of the Rehabilitation Act of 1974 and Americans with Disabilities Act (ADA).</w:t>
      </w:r>
    </w:p>
    <w:p w14:paraId="177CB9CA" w14:textId="77777777" w:rsidR="00014957" w:rsidRDefault="00A21FC7" w:rsidP="00BB6F73">
      <w:pPr>
        <w:numPr>
          <w:ilvl w:val="0"/>
          <w:numId w:val="14"/>
        </w:numPr>
        <w:jc w:val="both"/>
        <w:rPr>
          <w:rFonts w:ascii="Arial" w:hAnsi="Arial"/>
          <w:b/>
          <w:sz w:val="24"/>
        </w:rPr>
      </w:pPr>
      <w:r>
        <w:rPr>
          <w:rFonts w:ascii="Arial" w:hAnsi="Arial"/>
          <w:b/>
          <w:sz w:val="24"/>
        </w:rPr>
        <w:t>Nondiscrimination</w:t>
      </w:r>
    </w:p>
    <w:p w14:paraId="26F03A86" w14:textId="77777777" w:rsidR="00014957" w:rsidRDefault="00014957" w:rsidP="00BB6F73">
      <w:pPr>
        <w:ind w:left="720" w:firstLine="60"/>
        <w:jc w:val="both"/>
        <w:rPr>
          <w:rFonts w:ascii="Arial" w:hAnsi="Arial"/>
          <w:sz w:val="24"/>
        </w:rPr>
      </w:pPr>
      <w:r>
        <w:rPr>
          <w:rFonts w:ascii="Arial" w:hAnsi="Arial"/>
          <w:sz w:val="24"/>
        </w:rPr>
        <w:t>All agencies must ensure nondiscrimination.  This applies to employment and contracting as well as to marketing and selection of program participants. Discrimination is not allowed on grounds of race, color, national origin, religion, sex, age, or disability. Fair Housing laws prohibit discrimination based on the above and on familial status.  Disability includes persons living with AIDS.</w:t>
      </w:r>
    </w:p>
    <w:p w14:paraId="6901ECBC" w14:textId="77777777" w:rsidR="00014957" w:rsidRDefault="00A21FC7" w:rsidP="00BB6F73">
      <w:pPr>
        <w:numPr>
          <w:ilvl w:val="0"/>
          <w:numId w:val="14"/>
        </w:numPr>
        <w:jc w:val="both"/>
        <w:rPr>
          <w:rFonts w:ascii="Arial" w:hAnsi="Arial"/>
          <w:b/>
          <w:sz w:val="24"/>
        </w:rPr>
      </w:pPr>
      <w:r>
        <w:rPr>
          <w:rFonts w:ascii="Arial" w:hAnsi="Arial"/>
          <w:b/>
          <w:sz w:val="24"/>
        </w:rPr>
        <w:t>Formal Termination Policy</w:t>
      </w:r>
    </w:p>
    <w:p w14:paraId="09E3E222" w14:textId="77777777" w:rsidR="00014957" w:rsidRDefault="00014957" w:rsidP="00BB6F73">
      <w:pPr>
        <w:ind w:left="720"/>
        <w:jc w:val="both"/>
        <w:rPr>
          <w:rFonts w:ascii="Arial" w:hAnsi="Arial"/>
          <w:sz w:val="24"/>
        </w:rPr>
      </w:pPr>
      <w:r>
        <w:rPr>
          <w:rFonts w:ascii="Arial" w:hAnsi="Arial"/>
          <w:sz w:val="24"/>
        </w:rPr>
        <w:t>Agencies awarded funds must develop a formal Termination policy that clearly describes a process by which clients' services may be terminated if program requirements are violated.</w:t>
      </w:r>
    </w:p>
    <w:p w14:paraId="0666F32B" w14:textId="77777777" w:rsidR="00014957" w:rsidRDefault="00014957" w:rsidP="001D6251">
      <w:pPr>
        <w:keepNext/>
        <w:keepLines/>
        <w:numPr>
          <w:ilvl w:val="0"/>
          <w:numId w:val="14"/>
        </w:numPr>
        <w:jc w:val="both"/>
        <w:rPr>
          <w:rFonts w:ascii="Arial" w:hAnsi="Arial"/>
          <w:sz w:val="24"/>
        </w:rPr>
      </w:pPr>
      <w:r>
        <w:rPr>
          <w:rFonts w:ascii="Arial" w:hAnsi="Arial"/>
          <w:b/>
          <w:sz w:val="24"/>
        </w:rPr>
        <w:t>Supportive Assistance</w:t>
      </w:r>
    </w:p>
    <w:p w14:paraId="368B70AB" w14:textId="77777777" w:rsidR="00014957" w:rsidRDefault="00014957" w:rsidP="001D6251">
      <w:pPr>
        <w:keepNext/>
        <w:keepLines/>
        <w:ind w:left="720"/>
        <w:jc w:val="both"/>
        <w:rPr>
          <w:rFonts w:ascii="Arial" w:hAnsi="Arial"/>
          <w:sz w:val="24"/>
        </w:rPr>
      </w:pPr>
      <w:r>
        <w:rPr>
          <w:rFonts w:ascii="Arial" w:hAnsi="Arial"/>
          <w:sz w:val="24"/>
        </w:rPr>
        <w:t xml:space="preserve">Agencies awarded funds must assure that persons with AIDS are given assistance in obtaining appropriate supportive services including permanent housing, mental health treatment, medical health treatment, counseling, case management, supervision, and other services essential for achieving independent living. Additionally, agencies must assure that the persons with HIV/AIDS are assisted in obtaining other Federal, State, local and private assistance available for such persons. This will include individually assisting clients to identify, apply for and obtain benefits under each of the following mainstream health and social services programs for which they are eligible: TANF, Medicaid, SSI, </w:t>
      </w:r>
      <w:r w:rsidR="005E241B">
        <w:rPr>
          <w:rFonts w:ascii="Arial" w:hAnsi="Arial"/>
          <w:sz w:val="24"/>
        </w:rPr>
        <w:t xml:space="preserve">SSDI, </w:t>
      </w:r>
      <w:r>
        <w:rPr>
          <w:rFonts w:ascii="Arial" w:hAnsi="Arial"/>
          <w:sz w:val="24"/>
        </w:rPr>
        <w:t>Food Stamps, Workforce Investment Act, and Veterans Health Care Programs.</w:t>
      </w:r>
    </w:p>
    <w:p w14:paraId="1E6E24DE" w14:textId="77777777" w:rsidR="00014957" w:rsidRDefault="00A21FC7" w:rsidP="00BB6F73">
      <w:pPr>
        <w:numPr>
          <w:ilvl w:val="0"/>
          <w:numId w:val="14"/>
        </w:numPr>
        <w:jc w:val="both"/>
        <w:rPr>
          <w:rFonts w:ascii="Arial" w:hAnsi="Arial"/>
          <w:b/>
          <w:sz w:val="24"/>
        </w:rPr>
      </w:pPr>
      <w:r>
        <w:rPr>
          <w:rFonts w:ascii="Arial" w:hAnsi="Arial"/>
          <w:b/>
          <w:sz w:val="24"/>
        </w:rPr>
        <w:t>Confidentiality</w:t>
      </w:r>
    </w:p>
    <w:p w14:paraId="02891CD6" w14:textId="77777777" w:rsidR="00014957" w:rsidRDefault="00014957" w:rsidP="00BB6F73">
      <w:pPr>
        <w:ind w:left="720" w:firstLine="60"/>
        <w:jc w:val="both"/>
        <w:rPr>
          <w:rFonts w:ascii="Arial" w:hAnsi="Arial"/>
          <w:sz w:val="24"/>
        </w:rPr>
      </w:pPr>
      <w:r>
        <w:rPr>
          <w:rFonts w:ascii="Arial" w:hAnsi="Arial"/>
          <w:sz w:val="24"/>
        </w:rPr>
        <w:t xml:space="preserve">Agencies / project sponsors must ensure the confidentiality of both the name of any individual assisted by HOPWA and any other information regarding individuals receiving assistance through this program per 24 CFR 574.625. </w:t>
      </w:r>
    </w:p>
    <w:p w14:paraId="6123FC75" w14:textId="77777777" w:rsidR="00014957" w:rsidRDefault="00A21FC7" w:rsidP="00BB6F73">
      <w:pPr>
        <w:numPr>
          <w:ilvl w:val="0"/>
          <w:numId w:val="14"/>
        </w:numPr>
        <w:jc w:val="both"/>
        <w:rPr>
          <w:rFonts w:ascii="Arial" w:hAnsi="Arial"/>
          <w:b/>
          <w:sz w:val="24"/>
        </w:rPr>
      </w:pPr>
      <w:r>
        <w:rPr>
          <w:rFonts w:ascii="Arial" w:hAnsi="Arial"/>
          <w:b/>
          <w:sz w:val="24"/>
        </w:rPr>
        <w:t>Other Federal Regulations</w:t>
      </w:r>
    </w:p>
    <w:p w14:paraId="3C98EF9F" w14:textId="77777777" w:rsidR="00014957" w:rsidRDefault="00014957" w:rsidP="00BB6F73">
      <w:pPr>
        <w:ind w:left="720"/>
        <w:jc w:val="both"/>
        <w:rPr>
          <w:rFonts w:ascii="Arial" w:hAnsi="Arial"/>
          <w:sz w:val="24"/>
        </w:rPr>
      </w:pPr>
      <w:r>
        <w:rPr>
          <w:rFonts w:ascii="Arial" w:hAnsi="Arial"/>
          <w:sz w:val="24"/>
        </w:rPr>
        <w:t>Agencies awarded funds must agree to comply with all applicable Federal regulations.  All agencies awarded funding will be required to comply with the regulations listed in the SCIF application Exhibit III: Application Certifications. Please review this carefully.  Exceptions are not made.</w:t>
      </w:r>
    </w:p>
    <w:p w14:paraId="522D6C72" w14:textId="77777777" w:rsidR="00014957" w:rsidRDefault="00014957">
      <w:pPr>
        <w:pStyle w:val="Heading1"/>
        <w:jc w:val="center"/>
      </w:pPr>
      <w:r>
        <w:rPr>
          <w:sz w:val="24"/>
        </w:rPr>
        <w:br w:type="page"/>
      </w:r>
      <w:r w:rsidR="006A1EA5">
        <w:lastRenderedPageBreak/>
        <w:t>II</w:t>
      </w:r>
      <w:r w:rsidR="009B1088">
        <w:t>. APPLICATION</w:t>
      </w:r>
      <w:r>
        <w:t xml:space="preserve"> SELECTION PROCESS</w:t>
      </w:r>
    </w:p>
    <w:p w14:paraId="33A62868" w14:textId="77777777" w:rsidR="00AD3763" w:rsidRDefault="00576264" w:rsidP="00AD3763">
      <w:pPr>
        <w:pStyle w:val="Heading2"/>
      </w:pPr>
      <w:r>
        <w:t>S</w:t>
      </w:r>
      <w:r w:rsidR="00AD3763">
        <w:t>UBMISSION</w:t>
      </w:r>
      <w:r w:rsidR="002229A6">
        <w:t xml:space="preserve"> &amp; THRESHOLD </w:t>
      </w:r>
      <w:r w:rsidR="00AD3763">
        <w:t>REQUIREMENTS</w:t>
      </w:r>
    </w:p>
    <w:p w14:paraId="0868F334" w14:textId="77777777" w:rsidR="00AD3763" w:rsidRDefault="00AD3763" w:rsidP="00AD3763">
      <w:pPr>
        <w:rPr>
          <w:rFonts w:ascii="Arial" w:hAnsi="Arial"/>
        </w:rPr>
      </w:pPr>
    </w:p>
    <w:p w14:paraId="3D46C810" w14:textId="77777777" w:rsidR="00E76BAE" w:rsidRPr="0043366E" w:rsidRDefault="00E76BAE" w:rsidP="0043366E">
      <w:pPr>
        <w:autoSpaceDE w:val="0"/>
        <w:autoSpaceDN w:val="0"/>
        <w:jc w:val="both"/>
        <w:rPr>
          <w:rFonts w:ascii="Arial" w:hAnsi="Arial" w:cs="Arial"/>
          <w:iCs/>
          <w:color w:val="000000"/>
          <w:sz w:val="24"/>
          <w:szCs w:val="24"/>
        </w:rPr>
      </w:pPr>
      <w:r w:rsidRPr="0043366E">
        <w:rPr>
          <w:rFonts w:ascii="Arial" w:hAnsi="Arial" w:cs="Arial"/>
          <w:b/>
          <w:bCs/>
          <w:iCs/>
          <w:color w:val="000000"/>
          <w:sz w:val="24"/>
          <w:szCs w:val="24"/>
        </w:rPr>
        <w:t xml:space="preserve">Applications are due to the City of Worcester’s Executive Office of Economic Development no later than </w:t>
      </w:r>
      <w:r w:rsidR="00685C2A">
        <w:rPr>
          <w:rFonts w:ascii="Arial" w:hAnsi="Arial" w:cs="Arial"/>
          <w:b/>
          <w:bCs/>
          <w:iCs/>
          <w:color w:val="000000"/>
          <w:sz w:val="24"/>
          <w:szCs w:val="24"/>
        </w:rPr>
        <w:t>Tuesday</w:t>
      </w:r>
      <w:r w:rsidRPr="0043366E">
        <w:rPr>
          <w:rFonts w:ascii="Arial" w:hAnsi="Arial" w:cs="Arial"/>
          <w:b/>
          <w:bCs/>
          <w:iCs/>
          <w:color w:val="000000"/>
          <w:sz w:val="24"/>
          <w:szCs w:val="24"/>
        </w:rPr>
        <w:t xml:space="preserve">, </w:t>
      </w:r>
      <w:r w:rsidR="004E75E4" w:rsidRPr="007107E9">
        <w:rPr>
          <w:rFonts w:ascii="Arial" w:hAnsi="Arial" w:cs="Arial"/>
          <w:b/>
          <w:bCs/>
          <w:iCs/>
          <w:color w:val="000000"/>
          <w:sz w:val="24"/>
          <w:szCs w:val="24"/>
        </w:rPr>
        <w:t xml:space="preserve">January </w:t>
      </w:r>
      <w:r w:rsidR="00685C2A" w:rsidRPr="007107E9">
        <w:rPr>
          <w:rFonts w:ascii="Arial" w:hAnsi="Arial" w:cs="Arial"/>
          <w:b/>
          <w:bCs/>
          <w:iCs/>
          <w:color w:val="000000"/>
          <w:sz w:val="24"/>
          <w:szCs w:val="24"/>
        </w:rPr>
        <w:t>10</w:t>
      </w:r>
      <w:r w:rsidR="004E75E4" w:rsidRPr="007107E9">
        <w:rPr>
          <w:rFonts w:ascii="Arial" w:hAnsi="Arial" w:cs="Arial"/>
          <w:b/>
          <w:bCs/>
          <w:iCs/>
          <w:color w:val="000000"/>
          <w:sz w:val="24"/>
          <w:szCs w:val="24"/>
        </w:rPr>
        <w:t xml:space="preserve">, </w:t>
      </w:r>
      <w:proofErr w:type="gramStart"/>
      <w:r w:rsidR="004E75E4" w:rsidRPr="007107E9">
        <w:rPr>
          <w:rFonts w:ascii="Arial" w:hAnsi="Arial" w:cs="Arial"/>
          <w:b/>
          <w:bCs/>
          <w:iCs/>
          <w:color w:val="000000"/>
          <w:sz w:val="24"/>
          <w:szCs w:val="24"/>
        </w:rPr>
        <w:t>202</w:t>
      </w:r>
      <w:r w:rsidR="00220963" w:rsidRPr="007107E9">
        <w:rPr>
          <w:rFonts w:ascii="Arial" w:hAnsi="Arial" w:cs="Arial"/>
          <w:b/>
          <w:bCs/>
          <w:iCs/>
          <w:color w:val="000000"/>
          <w:sz w:val="24"/>
          <w:szCs w:val="24"/>
        </w:rPr>
        <w:t>3</w:t>
      </w:r>
      <w:proofErr w:type="gramEnd"/>
      <w:r w:rsidRPr="007107E9">
        <w:rPr>
          <w:rFonts w:ascii="Arial" w:hAnsi="Arial" w:cs="Arial"/>
          <w:b/>
          <w:bCs/>
          <w:iCs/>
          <w:color w:val="000000"/>
          <w:sz w:val="24"/>
          <w:szCs w:val="24"/>
        </w:rPr>
        <w:t xml:space="preserve"> at 4:00</w:t>
      </w:r>
      <w:r w:rsidR="00576264" w:rsidRPr="007107E9">
        <w:rPr>
          <w:rFonts w:ascii="Arial" w:hAnsi="Arial" w:cs="Arial"/>
          <w:b/>
          <w:bCs/>
          <w:iCs/>
          <w:color w:val="000000"/>
          <w:sz w:val="24"/>
          <w:szCs w:val="24"/>
        </w:rPr>
        <w:t xml:space="preserve"> </w:t>
      </w:r>
      <w:r w:rsidRPr="007107E9">
        <w:rPr>
          <w:rFonts w:ascii="Arial" w:hAnsi="Arial" w:cs="Arial"/>
          <w:b/>
          <w:bCs/>
          <w:iCs/>
          <w:color w:val="000000"/>
          <w:sz w:val="24"/>
          <w:szCs w:val="24"/>
        </w:rPr>
        <w:t>pm</w:t>
      </w:r>
      <w:r w:rsidRPr="0043366E">
        <w:rPr>
          <w:rFonts w:ascii="Arial" w:hAnsi="Arial" w:cs="Arial"/>
          <w:iCs/>
          <w:color w:val="000000"/>
          <w:sz w:val="24"/>
          <w:szCs w:val="24"/>
        </w:rPr>
        <w:t xml:space="preserve">.  </w:t>
      </w:r>
      <w:r w:rsidR="006436FF">
        <w:rPr>
          <w:rFonts w:ascii="Arial" w:hAnsi="Arial" w:cs="Arial"/>
          <w:iCs/>
          <w:color w:val="000000"/>
          <w:sz w:val="24"/>
          <w:szCs w:val="24"/>
        </w:rPr>
        <w:t xml:space="preserve">A </w:t>
      </w:r>
      <w:r w:rsidRPr="0043366E">
        <w:rPr>
          <w:rFonts w:ascii="Arial" w:hAnsi="Arial" w:cs="Arial"/>
          <w:iCs/>
          <w:color w:val="000000"/>
          <w:sz w:val="24"/>
          <w:szCs w:val="24"/>
        </w:rPr>
        <w:t>staff member will be present</w:t>
      </w:r>
      <w:r w:rsidR="006436FF">
        <w:rPr>
          <w:rFonts w:ascii="Arial" w:hAnsi="Arial" w:cs="Arial"/>
          <w:iCs/>
          <w:color w:val="000000"/>
          <w:sz w:val="24"/>
          <w:szCs w:val="24"/>
        </w:rPr>
        <w:t xml:space="preserve"> on the 4</w:t>
      </w:r>
      <w:r w:rsidR="006436FF" w:rsidRPr="00E61904">
        <w:rPr>
          <w:rFonts w:ascii="Arial" w:hAnsi="Arial" w:cs="Arial"/>
          <w:iCs/>
          <w:color w:val="000000"/>
          <w:sz w:val="24"/>
          <w:szCs w:val="24"/>
          <w:vertAlign w:val="superscript"/>
        </w:rPr>
        <w:t>th</w:t>
      </w:r>
      <w:r w:rsidR="006436FF">
        <w:rPr>
          <w:rFonts w:ascii="Arial" w:hAnsi="Arial" w:cs="Arial"/>
          <w:iCs/>
          <w:color w:val="000000"/>
          <w:sz w:val="24"/>
          <w:szCs w:val="24"/>
        </w:rPr>
        <w:t xml:space="preserve"> Floor</w:t>
      </w:r>
      <w:r w:rsidRPr="0043366E">
        <w:rPr>
          <w:rFonts w:ascii="Arial" w:hAnsi="Arial" w:cs="Arial"/>
          <w:iCs/>
          <w:color w:val="000000"/>
          <w:sz w:val="24"/>
          <w:szCs w:val="24"/>
        </w:rPr>
        <w:t xml:space="preserve"> to accept RFPs from 8:30 AM to 4:00 PM</w:t>
      </w:r>
      <w:r w:rsidR="006436FF">
        <w:rPr>
          <w:rFonts w:ascii="Arial" w:hAnsi="Arial" w:cs="Arial"/>
          <w:iCs/>
          <w:color w:val="000000"/>
          <w:sz w:val="24"/>
          <w:szCs w:val="24"/>
        </w:rPr>
        <w:t>.</w:t>
      </w:r>
      <w:r w:rsidRPr="0043366E">
        <w:rPr>
          <w:rFonts w:ascii="Arial" w:hAnsi="Arial" w:cs="Arial"/>
          <w:iCs/>
          <w:color w:val="000000"/>
          <w:sz w:val="24"/>
          <w:szCs w:val="24"/>
        </w:rPr>
        <w:t xml:space="preserve">  Applications submitted after the deadline may not be considered.  Once submitted, no proposal may be amended, unless the amendment has been requested by the </w:t>
      </w:r>
      <w:proofErr w:type="gramStart"/>
      <w:r w:rsidRPr="0043366E">
        <w:rPr>
          <w:rFonts w:ascii="Arial" w:hAnsi="Arial" w:cs="Arial"/>
          <w:iCs/>
          <w:color w:val="000000"/>
          <w:sz w:val="24"/>
          <w:szCs w:val="24"/>
        </w:rPr>
        <w:t>City</w:t>
      </w:r>
      <w:proofErr w:type="gramEnd"/>
      <w:r w:rsidRPr="0043366E">
        <w:rPr>
          <w:rFonts w:ascii="Arial" w:hAnsi="Arial" w:cs="Arial"/>
          <w:iCs/>
          <w:color w:val="000000"/>
          <w:sz w:val="24"/>
          <w:szCs w:val="24"/>
        </w:rPr>
        <w:t>.</w:t>
      </w:r>
    </w:p>
    <w:p w14:paraId="5F75F42A" w14:textId="77777777" w:rsidR="00E76BAE" w:rsidRDefault="00E76BAE" w:rsidP="00AD3763">
      <w:pPr>
        <w:jc w:val="both"/>
        <w:rPr>
          <w:rFonts w:ascii="Arial" w:hAnsi="Arial"/>
          <w:sz w:val="24"/>
        </w:rPr>
      </w:pPr>
    </w:p>
    <w:p w14:paraId="4B24CDBE" w14:textId="77777777" w:rsidR="00AD3763" w:rsidRPr="00E61904" w:rsidRDefault="0098005B" w:rsidP="00AD3763">
      <w:pPr>
        <w:jc w:val="both"/>
        <w:rPr>
          <w:rFonts w:ascii="Arial" w:hAnsi="Arial"/>
          <w:b/>
          <w:sz w:val="24"/>
        </w:rPr>
      </w:pPr>
      <w:r w:rsidRPr="00E61904">
        <w:rPr>
          <w:rFonts w:ascii="Arial" w:hAnsi="Arial"/>
          <w:b/>
          <w:sz w:val="24"/>
          <w:u w:val="single"/>
        </w:rPr>
        <w:t xml:space="preserve">Two </w:t>
      </w:r>
      <w:r w:rsidR="002219C0" w:rsidRPr="00E61904">
        <w:rPr>
          <w:rFonts w:ascii="Arial" w:hAnsi="Arial"/>
          <w:b/>
          <w:sz w:val="24"/>
          <w:u w:val="single"/>
        </w:rPr>
        <w:t>(</w:t>
      </w:r>
      <w:r w:rsidRPr="00E61904">
        <w:rPr>
          <w:rFonts w:ascii="Arial" w:hAnsi="Arial"/>
          <w:b/>
          <w:sz w:val="24"/>
          <w:u w:val="single"/>
        </w:rPr>
        <w:t>2</w:t>
      </w:r>
      <w:r w:rsidR="002219C0" w:rsidRPr="00E61904">
        <w:rPr>
          <w:rFonts w:ascii="Arial" w:hAnsi="Arial"/>
          <w:b/>
          <w:sz w:val="24"/>
          <w:u w:val="single"/>
        </w:rPr>
        <w:t xml:space="preserve">) signed </w:t>
      </w:r>
      <w:r w:rsidR="00E76BAE" w:rsidRPr="00E61904">
        <w:rPr>
          <w:rFonts w:ascii="Arial" w:hAnsi="Arial"/>
          <w:b/>
          <w:sz w:val="24"/>
          <w:u w:val="single"/>
        </w:rPr>
        <w:t>originals</w:t>
      </w:r>
      <w:r w:rsidR="002219C0" w:rsidRPr="00E61904">
        <w:rPr>
          <w:rFonts w:ascii="Arial" w:hAnsi="Arial"/>
          <w:b/>
          <w:sz w:val="24"/>
          <w:u w:val="single"/>
        </w:rPr>
        <w:t xml:space="preserve"> </w:t>
      </w:r>
      <w:r w:rsidR="00C668F6" w:rsidRPr="00E61904">
        <w:rPr>
          <w:rFonts w:ascii="Arial" w:hAnsi="Arial"/>
          <w:b/>
          <w:sz w:val="24"/>
          <w:u w:val="single"/>
        </w:rPr>
        <w:t>of the entire package and a flash drive containing a PDF of the entire application package</w:t>
      </w:r>
      <w:r w:rsidR="002219C0" w:rsidRPr="00E61904">
        <w:rPr>
          <w:rFonts w:ascii="Arial" w:hAnsi="Arial"/>
          <w:b/>
          <w:sz w:val="24"/>
        </w:rPr>
        <w:t xml:space="preserve"> must be</w:t>
      </w:r>
      <w:r w:rsidR="00E76BAE" w:rsidRPr="00E61904">
        <w:rPr>
          <w:rFonts w:ascii="Arial" w:hAnsi="Arial"/>
          <w:b/>
          <w:sz w:val="24"/>
        </w:rPr>
        <w:t xml:space="preserve"> included and</w:t>
      </w:r>
      <w:r w:rsidR="002219C0" w:rsidRPr="00E61904">
        <w:rPr>
          <w:rFonts w:ascii="Arial" w:hAnsi="Arial"/>
          <w:b/>
          <w:sz w:val="24"/>
        </w:rPr>
        <w:t xml:space="preserve"> delivered by </w:t>
      </w:r>
      <w:r w:rsidR="000B631F" w:rsidRPr="00E61904">
        <w:rPr>
          <w:rFonts w:ascii="Arial" w:hAnsi="Arial"/>
          <w:b/>
          <w:sz w:val="24"/>
        </w:rPr>
        <w:t>4</w:t>
      </w:r>
      <w:r w:rsidR="002219C0" w:rsidRPr="00E61904">
        <w:rPr>
          <w:rFonts w:ascii="Arial" w:hAnsi="Arial"/>
          <w:b/>
          <w:sz w:val="24"/>
        </w:rPr>
        <w:t xml:space="preserve"> P.M. </w:t>
      </w:r>
    </w:p>
    <w:p w14:paraId="5DF5CDBC" w14:textId="77777777" w:rsidR="002229A6" w:rsidRDefault="002229A6" w:rsidP="00EF3EAD">
      <w:pPr>
        <w:jc w:val="both"/>
        <w:rPr>
          <w:rFonts w:ascii="Arial" w:hAnsi="Arial"/>
          <w:sz w:val="24"/>
        </w:rPr>
      </w:pPr>
    </w:p>
    <w:p w14:paraId="39E28BB9" w14:textId="77777777" w:rsidR="00014957" w:rsidRDefault="00014957" w:rsidP="00EF3EAD">
      <w:pPr>
        <w:jc w:val="both"/>
        <w:rPr>
          <w:rFonts w:ascii="Arial" w:hAnsi="Arial"/>
          <w:sz w:val="24"/>
        </w:rPr>
      </w:pPr>
      <w:r>
        <w:rPr>
          <w:rFonts w:ascii="Arial" w:hAnsi="Arial"/>
          <w:sz w:val="24"/>
        </w:rPr>
        <w:t xml:space="preserve">All proposals submitted by the deadline will be reviewed by the </w:t>
      </w:r>
      <w:r w:rsidR="003D4262">
        <w:rPr>
          <w:rFonts w:ascii="Arial" w:hAnsi="Arial"/>
          <w:sz w:val="24"/>
        </w:rPr>
        <w:t xml:space="preserve">staff of the City Manager’s Executive Office of Economic Development (EOED) </w:t>
      </w:r>
      <w:r>
        <w:rPr>
          <w:rFonts w:ascii="Arial" w:hAnsi="Arial"/>
          <w:sz w:val="24"/>
        </w:rPr>
        <w:t xml:space="preserve">for technical completeness and adherence to the format required in this HOPWA </w:t>
      </w:r>
      <w:r w:rsidR="003D4262">
        <w:rPr>
          <w:rFonts w:ascii="Arial" w:hAnsi="Arial"/>
          <w:sz w:val="24"/>
        </w:rPr>
        <w:t xml:space="preserve">Request </w:t>
      </w:r>
      <w:r w:rsidR="000D5059">
        <w:rPr>
          <w:rFonts w:ascii="Arial" w:hAnsi="Arial"/>
          <w:sz w:val="24"/>
        </w:rPr>
        <w:t>f</w:t>
      </w:r>
      <w:r w:rsidR="003D4262">
        <w:rPr>
          <w:rFonts w:ascii="Arial" w:hAnsi="Arial"/>
          <w:sz w:val="24"/>
        </w:rPr>
        <w:t>or Proposals (RFP)</w:t>
      </w:r>
      <w:r>
        <w:rPr>
          <w:rFonts w:ascii="Arial" w:hAnsi="Arial"/>
          <w:sz w:val="24"/>
        </w:rPr>
        <w:t xml:space="preserve">.  The </w:t>
      </w:r>
      <w:proofErr w:type="gramStart"/>
      <w:r>
        <w:rPr>
          <w:rFonts w:ascii="Arial" w:hAnsi="Arial"/>
          <w:sz w:val="24"/>
        </w:rPr>
        <w:t>City</w:t>
      </w:r>
      <w:proofErr w:type="gramEnd"/>
      <w:r>
        <w:rPr>
          <w:rFonts w:ascii="Arial" w:hAnsi="Arial"/>
          <w:sz w:val="24"/>
        </w:rPr>
        <w:t xml:space="preserve"> may request information to correct technical deficiencies</w:t>
      </w:r>
      <w:r w:rsidR="00B03A0F">
        <w:rPr>
          <w:rFonts w:ascii="Arial" w:hAnsi="Arial"/>
          <w:sz w:val="24"/>
        </w:rPr>
        <w:t>, which do not include budgets or other information that will</w:t>
      </w:r>
      <w:r w:rsidR="009E789B">
        <w:rPr>
          <w:rFonts w:ascii="Arial" w:hAnsi="Arial"/>
          <w:sz w:val="24"/>
        </w:rPr>
        <w:t xml:space="preserve"> </w:t>
      </w:r>
      <w:r w:rsidR="00B03A0F">
        <w:rPr>
          <w:rFonts w:ascii="Arial" w:hAnsi="Arial"/>
          <w:sz w:val="24"/>
        </w:rPr>
        <w:t>improve the quality of the application</w:t>
      </w:r>
      <w:r>
        <w:rPr>
          <w:rFonts w:ascii="Arial" w:hAnsi="Arial"/>
          <w:sz w:val="24"/>
        </w:rPr>
        <w:t xml:space="preserve">.  However, if an applicant does not submit the requested information within the time provided, the </w:t>
      </w:r>
      <w:proofErr w:type="gramStart"/>
      <w:r>
        <w:rPr>
          <w:rFonts w:ascii="Arial" w:hAnsi="Arial"/>
          <w:sz w:val="24"/>
        </w:rPr>
        <w:t>City</w:t>
      </w:r>
      <w:proofErr w:type="gramEnd"/>
      <w:r>
        <w:rPr>
          <w:rFonts w:ascii="Arial" w:hAnsi="Arial"/>
          <w:sz w:val="24"/>
        </w:rPr>
        <w:t xml:space="preserve"> will reject that application.  The applicant will be informed of the rejection by letter. Applications submitted after the deadline will be rejected, also.</w:t>
      </w:r>
    </w:p>
    <w:p w14:paraId="43171DA9" w14:textId="77777777" w:rsidR="00014957" w:rsidRDefault="00014957">
      <w:pPr>
        <w:rPr>
          <w:rFonts w:ascii="Arial" w:hAnsi="Arial"/>
          <w:i/>
          <w:sz w:val="24"/>
        </w:rPr>
      </w:pPr>
    </w:p>
    <w:p w14:paraId="68D9B3FC" w14:textId="77777777" w:rsidR="00014957" w:rsidRDefault="00014957" w:rsidP="00EF3EAD">
      <w:pPr>
        <w:jc w:val="both"/>
        <w:rPr>
          <w:rFonts w:ascii="Arial" w:hAnsi="Arial"/>
          <w:sz w:val="24"/>
        </w:rPr>
      </w:pPr>
      <w:r>
        <w:rPr>
          <w:rFonts w:ascii="Arial" w:hAnsi="Arial"/>
          <w:sz w:val="24"/>
        </w:rPr>
        <w:t xml:space="preserve">Technically complete applications will be reviewed by City staff to determine applicant eligibility and project eligibility. </w:t>
      </w:r>
    </w:p>
    <w:p w14:paraId="02DAB15A" w14:textId="77777777" w:rsidR="00E76BAE" w:rsidRDefault="00E76BAE" w:rsidP="00EF3EAD">
      <w:pPr>
        <w:jc w:val="both"/>
        <w:rPr>
          <w:rFonts w:ascii="Arial" w:hAnsi="Arial"/>
          <w:sz w:val="24"/>
        </w:rPr>
      </w:pPr>
    </w:p>
    <w:p w14:paraId="1AD28544" w14:textId="77777777" w:rsidR="00014957" w:rsidRDefault="00014957" w:rsidP="00EF3EAD">
      <w:pPr>
        <w:ind w:left="720" w:hanging="720"/>
        <w:jc w:val="both"/>
        <w:rPr>
          <w:rFonts w:ascii="Arial" w:hAnsi="Arial"/>
          <w:sz w:val="24"/>
        </w:rPr>
      </w:pPr>
      <w:r>
        <w:rPr>
          <w:rFonts w:ascii="Arial" w:hAnsi="Arial"/>
          <w:sz w:val="24"/>
        </w:rPr>
        <w:t>1.</w:t>
      </w:r>
      <w:r>
        <w:rPr>
          <w:rFonts w:ascii="Arial" w:hAnsi="Arial"/>
          <w:sz w:val="24"/>
        </w:rPr>
        <w:tab/>
        <w:t xml:space="preserve">Applicant Eligibility </w:t>
      </w:r>
      <w:r w:rsidR="003D4262">
        <w:rPr>
          <w:rFonts w:ascii="Arial" w:hAnsi="Arial"/>
          <w:sz w:val="24"/>
        </w:rPr>
        <w:t>–</w:t>
      </w:r>
      <w:r>
        <w:rPr>
          <w:rFonts w:ascii="Arial" w:hAnsi="Arial"/>
          <w:sz w:val="24"/>
        </w:rPr>
        <w:t xml:space="preserve"> </w:t>
      </w:r>
      <w:r w:rsidR="003D4262">
        <w:rPr>
          <w:rFonts w:ascii="Arial" w:hAnsi="Arial"/>
          <w:sz w:val="24"/>
        </w:rPr>
        <w:t>EOED s</w:t>
      </w:r>
      <w:r>
        <w:rPr>
          <w:rFonts w:ascii="Arial" w:hAnsi="Arial"/>
          <w:sz w:val="24"/>
        </w:rPr>
        <w:t>taff will review information required in th</w:t>
      </w:r>
      <w:r w:rsidR="003D4262">
        <w:rPr>
          <w:rFonts w:ascii="Arial" w:hAnsi="Arial"/>
          <w:sz w:val="24"/>
        </w:rPr>
        <w:t xml:space="preserve">is RFP to </w:t>
      </w:r>
      <w:r>
        <w:rPr>
          <w:rFonts w:ascii="Arial" w:hAnsi="Arial"/>
          <w:sz w:val="24"/>
        </w:rPr>
        <w:t xml:space="preserve">determine whether the agency is eligible for HOPWA funding. If the City determines these standards are not met, the project will be </w:t>
      </w:r>
      <w:proofErr w:type="gramStart"/>
      <w:r>
        <w:rPr>
          <w:rFonts w:ascii="Arial" w:hAnsi="Arial"/>
          <w:sz w:val="24"/>
        </w:rPr>
        <w:t>rejected</w:t>
      </w:r>
      <w:proofErr w:type="gramEnd"/>
      <w:r>
        <w:rPr>
          <w:rFonts w:ascii="Arial" w:hAnsi="Arial"/>
          <w:sz w:val="24"/>
        </w:rPr>
        <w:t xml:space="preserve"> and the applicant agency notified by letter.  If the applicant is found to be eligible, the application will be reviewed for project eligibility</w:t>
      </w:r>
      <w:r w:rsidR="00334ADF">
        <w:rPr>
          <w:rFonts w:ascii="Arial" w:hAnsi="Arial"/>
          <w:sz w:val="24"/>
        </w:rPr>
        <w:t>.</w:t>
      </w:r>
    </w:p>
    <w:p w14:paraId="194F44B2" w14:textId="77777777" w:rsidR="00014957" w:rsidRDefault="00014957" w:rsidP="00EF3EAD">
      <w:pPr>
        <w:ind w:left="720" w:hanging="720"/>
        <w:jc w:val="both"/>
        <w:rPr>
          <w:rFonts w:ascii="Arial" w:hAnsi="Arial"/>
          <w:sz w:val="24"/>
        </w:rPr>
      </w:pPr>
      <w:r>
        <w:rPr>
          <w:rFonts w:ascii="Arial" w:hAnsi="Arial"/>
          <w:sz w:val="24"/>
        </w:rPr>
        <w:t>2.</w:t>
      </w:r>
      <w:r>
        <w:rPr>
          <w:rFonts w:ascii="Arial" w:hAnsi="Arial"/>
          <w:sz w:val="24"/>
        </w:rPr>
        <w:tab/>
        <w:t xml:space="preserve">Project Eligibility </w:t>
      </w:r>
      <w:r w:rsidR="003D4262">
        <w:rPr>
          <w:rFonts w:ascii="Arial" w:hAnsi="Arial"/>
          <w:sz w:val="24"/>
        </w:rPr>
        <w:t>–</w:t>
      </w:r>
      <w:r>
        <w:rPr>
          <w:rFonts w:ascii="Arial" w:hAnsi="Arial"/>
          <w:sz w:val="24"/>
        </w:rPr>
        <w:t xml:space="preserve"> </w:t>
      </w:r>
      <w:r w:rsidR="003D4262">
        <w:rPr>
          <w:rFonts w:ascii="Arial" w:hAnsi="Arial"/>
          <w:sz w:val="24"/>
        </w:rPr>
        <w:t>EOED s</w:t>
      </w:r>
      <w:r>
        <w:rPr>
          <w:rFonts w:ascii="Arial" w:hAnsi="Arial"/>
          <w:sz w:val="24"/>
        </w:rPr>
        <w:t xml:space="preserve">taff will review the HOPWA Program Application to determine whether the proposed activities are eligible for HOPWA funding. If activities are not eligible, the application will be </w:t>
      </w:r>
      <w:proofErr w:type="gramStart"/>
      <w:r>
        <w:rPr>
          <w:rFonts w:ascii="Arial" w:hAnsi="Arial"/>
          <w:sz w:val="24"/>
        </w:rPr>
        <w:t>rejected</w:t>
      </w:r>
      <w:proofErr w:type="gramEnd"/>
      <w:r>
        <w:rPr>
          <w:rFonts w:ascii="Arial" w:hAnsi="Arial"/>
          <w:sz w:val="24"/>
        </w:rPr>
        <w:t xml:space="preserve"> and the applicant agency notified by letter.  Applications proposing services to ineligible participants will be rejected. If the activities are found to be eligible, th</w:t>
      </w:r>
      <w:r w:rsidR="00615D70">
        <w:rPr>
          <w:rFonts w:ascii="Arial" w:hAnsi="Arial"/>
          <w:sz w:val="24"/>
        </w:rPr>
        <w:t xml:space="preserve">e application will be submitted </w:t>
      </w:r>
      <w:r>
        <w:rPr>
          <w:rFonts w:ascii="Arial" w:hAnsi="Arial"/>
          <w:sz w:val="24"/>
        </w:rPr>
        <w:t>to the review committee for consideration.</w:t>
      </w:r>
    </w:p>
    <w:p w14:paraId="110B139E" w14:textId="77777777" w:rsidR="00615D70" w:rsidRDefault="00615D70" w:rsidP="00EF3EAD">
      <w:pPr>
        <w:ind w:left="720" w:hanging="720"/>
        <w:jc w:val="both"/>
        <w:rPr>
          <w:rFonts w:ascii="Arial" w:hAnsi="Arial"/>
          <w:sz w:val="24"/>
        </w:rPr>
      </w:pPr>
    </w:p>
    <w:p w14:paraId="70FC5BA7" w14:textId="77777777" w:rsidR="00615D70" w:rsidRDefault="00615D70" w:rsidP="00615D70">
      <w:pPr>
        <w:jc w:val="both"/>
        <w:rPr>
          <w:rFonts w:ascii="Arial" w:hAnsi="Arial"/>
          <w:sz w:val="24"/>
        </w:rPr>
      </w:pPr>
      <w:r>
        <w:rPr>
          <w:rFonts w:ascii="Arial" w:hAnsi="Arial"/>
          <w:sz w:val="24"/>
        </w:rPr>
        <w:t>All qualifying applications will be reviewed by the HOPWA Advisory Committee in consultation with staff from the Executive Office of Economic Development.</w:t>
      </w:r>
    </w:p>
    <w:p w14:paraId="1C550BE8" w14:textId="77777777" w:rsidR="00615D70" w:rsidRDefault="00615D70" w:rsidP="00615D70">
      <w:pPr>
        <w:jc w:val="both"/>
        <w:rPr>
          <w:rFonts w:ascii="Arial" w:hAnsi="Arial"/>
          <w:sz w:val="24"/>
        </w:rPr>
      </w:pPr>
    </w:p>
    <w:p w14:paraId="05B68F0A" w14:textId="77777777" w:rsidR="00E76BAE" w:rsidRPr="000D6088" w:rsidRDefault="00E76BAE" w:rsidP="0043366E">
      <w:pPr>
        <w:pStyle w:val="ListParagraph0"/>
        <w:ind w:left="-360"/>
        <w:jc w:val="both"/>
        <w:rPr>
          <w:b/>
          <w:color w:val="1F497D"/>
          <w:sz w:val="24"/>
          <w:szCs w:val="24"/>
        </w:rPr>
      </w:pPr>
      <w:r w:rsidRPr="000D6088">
        <w:rPr>
          <w:rFonts w:ascii="Arial" w:hAnsi="Arial" w:cs="Arial"/>
          <w:b/>
          <w:iCs/>
          <w:sz w:val="24"/>
          <w:szCs w:val="24"/>
        </w:rPr>
        <w:t xml:space="preserve">Individual, technical questions regarding the RFP process and requirements may be submitted to </w:t>
      </w:r>
      <w:hyperlink r:id="rId9" w:history="1">
        <w:r w:rsidRPr="000D6088">
          <w:rPr>
            <w:rStyle w:val="Hyperlink"/>
            <w:rFonts w:ascii="Arial" w:hAnsi="Arial" w:cs="Arial"/>
            <w:b/>
            <w:iCs/>
            <w:sz w:val="24"/>
            <w:szCs w:val="24"/>
          </w:rPr>
          <w:t>development@worcesterma.gov</w:t>
        </w:r>
      </w:hyperlink>
      <w:r w:rsidRPr="000D6088">
        <w:rPr>
          <w:rFonts w:ascii="Arial" w:hAnsi="Arial" w:cs="Arial"/>
          <w:b/>
          <w:iCs/>
          <w:sz w:val="24"/>
          <w:szCs w:val="24"/>
        </w:rPr>
        <w:t xml:space="preserve"> </w:t>
      </w:r>
      <w:r w:rsidR="00576A3B" w:rsidRPr="00576A3B">
        <w:rPr>
          <w:rFonts w:ascii="Arial" w:hAnsi="Arial" w:cs="Arial"/>
          <w:b/>
          <w:iCs/>
          <w:sz w:val="24"/>
          <w:szCs w:val="24"/>
        </w:rPr>
        <w:t xml:space="preserve">and answers will be provided to all attendees at the </w:t>
      </w:r>
      <w:r w:rsidR="00576A3B" w:rsidRPr="007107E9">
        <w:rPr>
          <w:rFonts w:ascii="Arial" w:hAnsi="Arial" w:cs="Arial"/>
          <w:b/>
          <w:iCs/>
          <w:sz w:val="24"/>
          <w:szCs w:val="24"/>
        </w:rPr>
        <w:t xml:space="preserve">Technical Assistance workshop to be held </w:t>
      </w:r>
      <w:r w:rsidR="00576A3B" w:rsidRPr="00051D7F">
        <w:rPr>
          <w:rFonts w:ascii="Arial" w:hAnsi="Arial" w:cs="Arial"/>
          <w:b/>
          <w:iCs/>
          <w:sz w:val="24"/>
          <w:szCs w:val="24"/>
        </w:rPr>
        <w:t xml:space="preserve">on </w:t>
      </w:r>
      <w:r w:rsidR="00E31669">
        <w:rPr>
          <w:rFonts w:ascii="Arial" w:hAnsi="Arial" w:cs="Arial"/>
          <w:b/>
          <w:iCs/>
          <w:sz w:val="24"/>
          <w:szCs w:val="24"/>
        </w:rPr>
        <w:t>Friday, December 16</w:t>
      </w:r>
      <w:r w:rsidR="00576A3B" w:rsidRPr="00051D7F">
        <w:rPr>
          <w:rFonts w:ascii="Arial" w:hAnsi="Arial" w:cs="Arial"/>
          <w:b/>
          <w:iCs/>
          <w:sz w:val="24"/>
          <w:szCs w:val="24"/>
        </w:rPr>
        <w:t>, 202</w:t>
      </w:r>
      <w:r w:rsidR="00E31669">
        <w:rPr>
          <w:rFonts w:ascii="Arial" w:hAnsi="Arial" w:cs="Arial"/>
          <w:b/>
          <w:iCs/>
          <w:sz w:val="24"/>
          <w:szCs w:val="24"/>
        </w:rPr>
        <w:t>2</w:t>
      </w:r>
      <w:r w:rsidR="00576A3B" w:rsidRPr="00051D7F">
        <w:rPr>
          <w:rFonts w:ascii="Arial" w:hAnsi="Arial" w:cs="Arial"/>
          <w:b/>
          <w:iCs/>
          <w:sz w:val="24"/>
          <w:szCs w:val="24"/>
        </w:rPr>
        <w:t xml:space="preserve"> at </w:t>
      </w:r>
      <w:r w:rsidR="00E31669">
        <w:rPr>
          <w:rFonts w:ascii="Arial" w:hAnsi="Arial" w:cs="Arial"/>
          <w:b/>
          <w:iCs/>
          <w:sz w:val="24"/>
          <w:szCs w:val="24"/>
        </w:rPr>
        <w:t>3</w:t>
      </w:r>
      <w:r w:rsidR="00576A3B" w:rsidRPr="00051D7F">
        <w:rPr>
          <w:rFonts w:ascii="Arial" w:hAnsi="Arial" w:cs="Arial"/>
          <w:b/>
          <w:iCs/>
          <w:sz w:val="24"/>
          <w:szCs w:val="24"/>
        </w:rPr>
        <w:t xml:space="preserve">:00 </w:t>
      </w:r>
      <w:r w:rsidR="00E31669">
        <w:rPr>
          <w:rFonts w:ascii="Arial" w:hAnsi="Arial" w:cs="Arial"/>
          <w:b/>
          <w:iCs/>
          <w:sz w:val="24"/>
          <w:szCs w:val="24"/>
        </w:rPr>
        <w:t>PM</w:t>
      </w:r>
      <w:r w:rsidR="00576A3B" w:rsidRPr="00051D7F">
        <w:rPr>
          <w:rFonts w:ascii="Arial" w:hAnsi="Arial" w:cs="Arial"/>
          <w:b/>
          <w:iCs/>
          <w:sz w:val="24"/>
          <w:szCs w:val="24"/>
        </w:rPr>
        <w:t xml:space="preserve"> at Worcester City Hall, Levi Lincoln Room.</w:t>
      </w:r>
      <w:r w:rsidRPr="00051D7F">
        <w:rPr>
          <w:rFonts w:ascii="Arial" w:hAnsi="Arial" w:cs="Arial"/>
          <w:b/>
          <w:iCs/>
          <w:sz w:val="24"/>
          <w:szCs w:val="24"/>
        </w:rPr>
        <w:t xml:space="preserve">  Staff may not</w:t>
      </w:r>
      <w:r w:rsidRPr="000D6088">
        <w:rPr>
          <w:rFonts w:ascii="Arial" w:hAnsi="Arial" w:cs="Arial"/>
          <w:b/>
          <w:iCs/>
          <w:sz w:val="24"/>
          <w:szCs w:val="24"/>
        </w:rPr>
        <w:t xml:space="preserve"> answer any questions outside of the HOPWA public review process.</w:t>
      </w:r>
    </w:p>
    <w:p w14:paraId="479A183F" w14:textId="77777777" w:rsidR="00014957" w:rsidRDefault="005537D1">
      <w:pPr>
        <w:pStyle w:val="Heading2"/>
      </w:pPr>
      <w:r>
        <w:lastRenderedPageBreak/>
        <w:t>G</w:t>
      </w:r>
      <w:r w:rsidR="00014957">
        <w:t>RANT AWARD AND IMPLEMENTATION PROCESS</w:t>
      </w:r>
    </w:p>
    <w:p w14:paraId="7DA109C4" w14:textId="77777777" w:rsidR="00014957" w:rsidRDefault="00014957">
      <w:pPr>
        <w:rPr>
          <w:rFonts w:ascii="Arial" w:hAnsi="Arial"/>
        </w:rPr>
      </w:pPr>
    </w:p>
    <w:p w14:paraId="26009F16" w14:textId="77777777" w:rsidR="00014957" w:rsidRDefault="00014957" w:rsidP="004728F7">
      <w:pPr>
        <w:jc w:val="both"/>
        <w:rPr>
          <w:rFonts w:ascii="Arial" w:hAnsi="Arial"/>
          <w:sz w:val="24"/>
        </w:rPr>
      </w:pPr>
      <w:r>
        <w:rPr>
          <w:rFonts w:ascii="Arial" w:hAnsi="Arial"/>
          <w:sz w:val="24"/>
        </w:rPr>
        <w:t xml:space="preserve">As soon as projects are approved, the City will contact agencies by letter to announce the awards and to begin negotiation of the funding agreements.  If agency awards are less than original requests, the agency will be asked to provide a revised scope of services, revised </w:t>
      </w:r>
      <w:proofErr w:type="gramStart"/>
      <w:r>
        <w:rPr>
          <w:rFonts w:ascii="Arial" w:hAnsi="Arial"/>
          <w:sz w:val="24"/>
        </w:rPr>
        <w:t>budget</w:t>
      </w:r>
      <w:proofErr w:type="gramEnd"/>
      <w:r>
        <w:rPr>
          <w:rFonts w:ascii="Arial" w:hAnsi="Arial"/>
          <w:sz w:val="24"/>
        </w:rPr>
        <w:t xml:space="preserve"> and measurable goals for the contract.  The City will make its best efforts to complete environmental and other reviews and contract execution so that project funding will be effective July 1, </w:t>
      </w:r>
      <w:r w:rsidR="00F55A32">
        <w:rPr>
          <w:rFonts w:ascii="Arial" w:hAnsi="Arial"/>
          <w:sz w:val="24"/>
        </w:rPr>
        <w:t>20</w:t>
      </w:r>
      <w:r w:rsidR="004E75E4">
        <w:rPr>
          <w:rFonts w:ascii="Arial" w:hAnsi="Arial"/>
          <w:sz w:val="24"/>
        </w:rPr>
        <w:t>2</w:t>
      </w:r>
      <w:r w:rsidR="00024C94">
        <w:rPr>
          <w:rFonts w:ascii="Arial" w:hAnsi="Arial"/>
          <w:sz w:val="24"/>
        </w:rPr>
        <w:t>3</w:t>
      </w:r>
      <w:r>
        <w:rPr>
          <w:rFonts w:ascii="Arial" w:hAnsi="Arial"/>
          <w:sz w:val="24"/>
        </w:rPr>
        <w:t xml:space="preserve">. </w:t>
      </w:r>
    </w:p>
    <w:p w14:paraId="00E3E4A4" w14:textId="77777777" w:rsidR="00014957" w:rsidRDefault="00014957">
      <w:pPr>
        <w:pStyle w:val="Heading2"/>
      </w:pPr>
      <w:r>
        <w:t xml:space="preserve">PROJECT COMPLETION AND EXPENDITURE OF FUNDS </w:t>
      </w:r>
    </w:p>
    <w:p w14:paraId="41C70C4B" w14:textId="77777777" w:rsidR="00014957" w:rsidRDefault="00014957">
      <w:pPr>
        <w:rPr>
          <w:rFonts w:ascii="Arial" w:hAnsi="Arial"/>
        </w:rPr>
      </w:pPr>
    </w:p>
    <w:p w14:paraId="0C2F733D" w14:textId="77777777" w:rsidR="00523299" w:rsidRDefault="00014957" w:rsidP="00523299">
      <w:pPr>
        <w:jc w:val="both"/>
        <w:rPr>
          <w:rFonts w:ascii="Arial" w:hAnsi="Arial"/>
          <w:sz w:val="24"/>
        </w:rPr>
      </w:pPr>
      <w:r>
        <w:rPr>
          <w:rFonts w:ascii="Arial" w:hAnsi="Arial"/>
          <w:sz w:val="24"/>
        </w:rPr>
        <w:t xml:space="preserve">The City must ensure that all HOPWA funds awarded through this process are expended within </w:t>
      </w:r>
      <w:r w:rsidR="002B3AA3">
        <w:rPr>
          <w:rFonts w:ascii="Arial" w:hAnsi="Arial"/>
          <w:sz w:val="24"/>
        </w:rPr>
        <w:t>three (3)</w:t>
      </w:r>
      <w:r>
        <w:rPr>
          <w:rFonts w:ascii="Arial" w:hAnsi="Arial"/>
          <w:sz w:val="24"/>
        </w:rPr>
        <w:t xml:space="preserve"> years of the date HUD awards the City funds (i.e., all funds </w:t>
      </w:r>
      <w:r w:rsidRPr="0043366E">
        <w:rPr>
          <w:rFonts w:ascii="Arial" w:hAnsi="Arial"/>
          <w:sz w:val="24"/>
        </w:rPr>
        <w:t>must be expended b</w:t>
      </w:r>
      <w:r w:rsidR="00E90782" w:rsidRPr="0043366E">
        <w:rPr>
          <w:rFonts w:ascii="Arial" w:hAnsi="Arial"/>
          <w:sz w:val="24"/>
        </w:rPr>
        <w:t>y June 30</w:t>
      </w:r>
      <w:r w:rsidRPr="0043366E">
        <w:rPr>
          <w:rFonts w:ascii="Arial" w:hAnsi="Arial"/>
          <w:sz w:val="24"/>
        </w:rPr>
        <w:t xml:space="preserve">, </w:t>
      </w:r>
      <w:r w:rsidR="00F55A32" w:rsidRPr="0043366E">
        <w:rPr>
          <w:rFonts w:ascii="Arial" w:hAnsi="Arial"/>
          <w:sz w:val="24"/>
        </w:rPr>
        <w:t>20</w:t>
      </w:r>
      <w:r w:rsidR="004E7FAF" w:rsidRPr="0043366E">
        <w:rPr>
          <w:rFonts w:ascii="Arial" w:hAnsi="Arial"/>
          <w:sz w:val="24"/>
        </w:rPr>
        <w:t>2</w:t>
      </w:r>
      <w:r w:rsidR="00E01C6F">
        <w:rPr>
          <w:rFonts w:ascii="Arial" w:hAnsi="Arial"/>
          <w:sz w:val="24"/>
        </w:rPr>
        <w:t>6</w:t>
      </w:r>
      <w:r w:rsidRPr="0043366E">
        <w:rPr>
          <w:rFonts w:ascii="Arial" w:hAnsi="Arial"/>
          <w:sz w:val="24"/>
        </w:rPr>
        <w:t xml:space="preserve">). </w:t>
      </w:r>
      <w:r w:rsidR="002B3AA3" w:rsidRPr="0043366E">
        <w:rPr>
          <w:rFonts w:ascii="Arial" w:hAnsi="Arial"/>
          <w:sz w:val="24"/>
        </w:rPr>
        <w:t xml:space="preserve"> </w:t>
      </w:r>
    </w:p>
    <w:p w14:paraId="1364AFDF" w14:textId="77777777" w:rsidR="00523299" w:rsidRDefault="00523299" w:rsidP="00523299">
      <w:pPr>
        <w:jc w:val="both"/>
        <w:rPr>
          <w:rFonts w:ascii="Arial" w:hAnsi="Arial"/>
          <w:sz w:val="24"/>
        </w:rPr>
      </w:pPr>
    </w:p>
    <w:p w14:paraId="18BBC725" w14:textId="77777777" w:rsidR="00523299" w:rsidRDefault="00523299" w:rsidP="00523299">
      <w:pPr>
        <w:jc w:val="both"/>
        <w:rPr>
          <w:rFonts w:ascii="Arial" w:hAnsi="Arial"/>
          <w:sz w:val="24"/>
        </w:rPr>
      </w:pPr>
      <w:r>
        <w:rPr>
          <w:rFonts w:ascii="Arial" w:hAnsi="Arial"/>
          <w:sz w:val="24"/>
        </w:rPr>
        <w:t xml:space="preserve">It is imperative that the </w:t>
      </w:r>
      <w:proofErr w:type="gramStart"/>
      <w:r>
        <w:rPr>
          <w:rFonts w:ascii="Arial" w:hAnsi="Arial"/>
          <w:sz w:val="24"/>
        </w:rPr>
        <w:t>City</w:t>
      </w:r>
      <w:proofErr w:type="gramEnd"/>
      <w:r>
        <w:rPr>
          <w:rFonts w:ascii="Arial" w:hAnsi="Arial"/>
          <w:sz w:val="24"/>
        </w:rPr>
        <w:t xml:space="preserve"> </w:t>
      </w:r>
      <w:r w:rsidR="00FF431A">
        <w:rPr>
          <w:rFonts w:ascii="Arial" w:hAnsi="Arial"/>
          <w:sz w:val="24"/>
        </w:rPr>
        <w:t xml:space="preserve">receives timely monthly request for </w:t>
      </w:r>
      <w:r w:rsidR="00185D7F">
        <w:rPr>
          <w:rFonts w:ascii="Arial" w:hAnsi="Arial"/>
          <w:sz w:val="24"/>
        </w:rPr>
        <w:t>reimbursements</w:t>
      </w:r>
      <w:r>
        <w:rPr>
          <w:rFonts w:ascii="Arial" w:hAnsi="Arial"/>
          <w:sz w:val="24"/>
        </w:rPr>
        <w:t>, failure to do so may jeopardize funding.</w:t>
      </w:r>
    </w:p>
    <w:p w14:paraId="76D394B4" w14:textId="77777777" w:rsidR="00523299" w:rsidRDefault="00523299" w:rsidP="002B3AA3">
      <w:pPr>
        <w:jc w:val="both"/>
        <w:rPr>
          <w:rFonts w:ascii="Arial" w:hAnsi="Arial"/>
          <w:sz w:val="24"/>
        </w:rPr>
      </w:pPr>
    </w:p>
    <w:p w14:paraId="2DFCBB6C" w14:textId="77777777" w:rsidR="00014957" w:rsidRPr="004E75E4" w:rsidRDefault="00E90782" w:rsidP="002B3AA3">
      <w:pPr>
        <w:jc w:val="both"/>
        <w:rPr>
          <w:rFonts w:ascii="Arial" w:hAnsi="Arial"/>
          <w:b/>
          <w:sz w:val="24"/>
          <w:u w:val="single"/>
        </w:rPr>
      </w:pPr>
      <w:r w:rsidRPr="0043366E">
        <w:rPr>
          <w:rFonts w:ascii="Arial" w:hAnsi="Arial"/>
          <w:sz w:val="24"/>
        </w:rPr>
        <w:t>Most contracts will be for a one</w:t>
      </w:r>
      <w:r w:rsidR="00E61904">
        <w:rPr>
          <w:rFonts w:ascii="Arial" w:hAnsi="Arial"/>
          <w:sz w:val="24"/>
        </w:rPr>
        <w:t>-</w:t>
      </w:r>
      <w:r w:rsidRPr="0043366E">
        <w:rPr>
          <w:rFonts w:ascii="Arial" w:hAnsi="Arial"/>
          <w:sz w:val="24"/>
        </w:rPr>
        <w:t xml:space="preserve">year period from July 1, </w:t>
      </w:r>
      <w:r w:rsidR="003E0BDB" w:rsidRPr="0043366E">
        <w:rPr>
          <w:rFonts w:ascii="Arial" w:hAnsi="Arial"/>
          <w:sz w:val="24"/>
        </w:rPr>
        <w:t>202</w:t>
      </w:r>
      <w:r w:rsidR="003E0BDB">
        <w:rPr>
          <w:rFonts w:ascii="Arial" w:hAnsi="Arial"/>
          <w:sz w:val="24"/>
        </w:rPr>
        <w:t>3,</w:t>
      </w:r>
      <w:r w:rsidR="00F55A32" w:rsidRPr="0043366E">
        <w:rPr>
          <w:rFonts w:ascii="Arial" w:hAnsi="Arial"/>
          <w:sz w:val="24"/>
        </w:rPr>
        <w:t xml:space="preserve"> </w:t>
      </w:r>
      <w:r w:rsidRPr="0043366E">
        <w:rPr>
          <w:rFonts w:ascii="Arial" w:hAnsi="Arial"/>
          <w:sz w:val="24"/>
        </w:rPr>
        <w:t xml:space="preserve">through June 30, </w:t>
      </w:r>
      <w:r w:rsidR="00F55A32" w:rsidRPr="0043366E">
        <w:rPr>
          <w:rFonts w:ascii="Arial" w:hAnsi="Arial"/>
          <w:sz w:val="24"/>
        </w:rPr>
        <w:t>20</w:t>
      </w:r>
      <w:r w:rsidR="003E0BDB">
        <w:rPr>
          <w:rFonts w:ascii="Arial" w:hAnsi="Arial"/>
          <w:sz w:val="24"/>
        </w:rPr>
        <w:t>24</w:t>
      </w:r>
      <w:r w:rsidRPr="0043366E">
        <w:rPr>
          <w:rFonts w:ascii="Arial" w:hAnsi="Arial"/>
          <w:sz w:val="24"/>
        </w:rPr>
        <w:t>.</w:t>
      </w:r>
      <w:r>
        <w:rPr>
          <w:rFonts w:ascii="Arial" w:hAnsi="Arial"/>
          <w:sz w:val="24"/>
        </w:rPr>
        <w:t xml:space="preserve"> </w:t>
      </w:r>
      <w:r w:rsidR="00014957" w:rsidRPr="004E75E4">
        <w:rPr>
          <w:rFonts w:ascii="Arial" w:hAnsi="Arial"/>
          <w:b/>
          <w:sz w:val="24"/>
          <w:u w:val="single"/>
        </w:rPr>
        <w:t xml:space="preserve">The City reserves the right to reallocate HOPWA funds if a project is not operational and funds are not being spent in a timely manner by </w:t>
      </w:r>
      <w:r w:rsidR="004E75E4" w:rsidRPr="004E75E4">
        <w:rPr>
          <w:rFonts w:ascii="Arial" w:hAnsi="Arial"/>
          <w:b/>
          <w:sz w:val="24"/>
          <w:u w:val="single"/>
        </w:rPr>
        <w:t>January 202</w:t>
      </w:r>
      <w:r w:rsidR="003E0BDB">
        <w:rPr>
          <w:rFonts w:ascii="Arial" w:hAnsi="Arial"/>
          <w:b/>
          <w:sz w:val="24"/>
          <w:u w:val="single"/>
        </w:rPr>
        <w:t>4</w:t>
      </w:r>
      <w:r w:rsidR="004E75E4" w:rsidRPr="004E75E4">
        <w:rPr>
          <w:rFonts w:ascii="Arial" w:hAnsi="Arial"/>
          <w:b/>
          <w:sz w:val="24"/>
          <w:u w:val="single"/>
        </w:rPr>
        <w:t>.</w:t>
      </w:r>
    </w:p>
    <w:p w14:paraId="53AEE5CA" w14:textId="77777777" w:rsidR="002B3AA3" w:rsidRDefault="002B3AA3" w:rsidP="002B3AA3">
      <w:pPr>
        <w:jc w:val="both"/>
        <w:rPr>
          <w:rFonts w:ascii="Arial" w:hAnsi="Arial"/>
          <w:b/>
          <w:sz w:val="24"/>
        </w:rPr>
      </w:pPr>
    </w:p>
    <w:p w14:paraId="77B26220" w14:textId="77777777" w:rsidR="007829F5" w:rsidRDefault="007829F5" w:rsidP="006A1EA5">
      <w:pPr>
        <w:jc w:val="center"/>
      </w:pPr>
    </w:p>
    <w:p w14:paraId="116B6D79" w14:textId="77777777" w:rsidR="007829F5" w:rsidRDefault="007829F5" w:rsidP="006A1EA5">
      <w:pPr>
        <w:jc w:val="center"/>
      </w:pPr>
    </w:p>
    <w:p w14:paraId="61537A92" w14:textId="77777777" w:rsidR="007829F5" w:rsidRDefault="007829F5" w:rsidP="007829F5">
      <w:pPr>
        <w:tabs>
          <w:tab w:val="left" w:pos="900"/>
        </w:tabs>
      </w:pPr>
      <w:r>
        <w:tab/>
      </w:r>
    </w:p>
    <w:p w14:paraId="5A92150B" w14:textId="77777777" w:rsidR="002219C0" w:rsidRDefault="002219C0" w:rsidP="007829F5">
      <w:pPr>
        <w:tabs>
          <w:tab w:val="left" w:pos="900"/>
        </w:tabs>
      </w:pPr>
    </w:p>
    <w:p w14:paraId="313E3751" w14:textId="77777777" w:rsidR="002219C0" w:rsidRDefault="002219C0" w:rsidP="007829F5">
      <w:pPr>
        <w:tabs>
          <w:tab w:val="left" w:pos="900"/>
        </w:tabs>
      </w:pPr>
    </w:p>
    <w:p w14:paraId="3ADCDC9E" w14:textId="77777777" w:rsidR="002219C0" w:rsidRDefault="002219C0" w:rsidP="007829F5">
      <w:pPr>
        <w:tabs>
          <w:tab w:val="left" w:pos="900"/>
        </w:tabs>
      </w:pPr>
    </w:p>
    <w:p w14:paraId="46086A19" w14:textId="77777777" w:rsidR="002219C0" w:rsidRDefault="002219C0" w:rsidP="007829F5">
      <w:pPr>
        <w:tabs>
          <w:tab w:val="left" w:pos="900"/>
        </w:tabs>
      </w:pPr>
    </w:p>
    <w:p w14:paraId="4BDB0C9C" w14:textId="77777777" w:rsidR="002219C0" w:rsidRDefault="002219C0" w:rsidP="007829F5">
      <w:pPr>
        <w:tabs>
          <w:tab w:val="left" w:pos="900"/>
        </w:tabs>
      </w:pPr>
    </w:p>
    <w:p w14:paraId="2D7F9A1C" w14:textId="77777777" w:rsidR="002219C0" w:rsidRDefault="002219C0" w:rsidP="007829F5">
      <w:pPr>
        <w:tabs>
          <w:tab w:val="left" w:pos="900"/>
        </w:tabs>
      </w:pPr>
    </w:p>
    <w:p w14:paraId="1347EB0F" w14:textId="77777777" w:rsidR="002219C0" w:rsidRDefault="002219C0" w:rsidP="007829F5">
      <w:pPr>
        <w:tabs>
          <w:tab w:val="left" w:pos="900"/>
        </w:tabs>
      </w:pPr>
    </w:p>
    <w:p w14:paraId="49114B7B" w14:textId="77777777" w:rsidR="002219C0" w:rsidRDefault="002219C0" w:rsidP="007829F5">
      <w:pPr>
        <w:tabs>
          <w:tab w:val="left" w:pos="900"/>
        </w:tabs>
      </w:pPr>
    </w:p>
    <w:p w14:paraId="37898DE4" w14:textId="77777777" w:rsidR="002219C0" w:rsidRDefault="002219C0" w:rsidP="007829F5">
      <w:pPr>
        <w:tabs>
          <w:tab w:val="left" w:pos="900"/>
        </w:tabs>
      </w:pPr>
    </w:p>
    <w:p w14:paraId="3315465C" w14:textId="77777777" w:rsidR="002219C0" w:rsidRDefault="002219C0" w:rsidP="007829F5">
      <w:pPr>
        <w:tabs>
          <w:tab w:val="left" w:pos="900"/>
        </w:tabs>
      </w:pPr>
    </w:p>
    <w:p w14:paraId="52390BCA" w14:textId="77777777" w:rsidR="002219C0" w:rsidRDefault="002219C0" w:rsidP="007829F5">
      <w:pPr>
        <w:tabs>
          <w:tab w:val="left" w:pos="900"/>
        </w:tabs>
      </w:pPr>
    </w:p>
    <w:p w14:paraId="71863273" w14:textId="77777777" w:rsidR="002219C0" w:rsidRDefault="002219C0" w:rsidP="007829F5">
      <w:pPr>
        <w:tabs>
          <w:tab w:val="left" w:pos="900"/>
        </w:tabs>
      </w:pPr>
    </w:p>
    <w:p w14:paraId="444A5F76" w14:textId="77777777" w:rsidR="002219C0" w:rsidRDefault="002219C0" w:rsidP="007829F5">
      <w:pPr>
        <w:tabs>
          <w:tab w:val="left" w:pos="900"/>
        </w:tabs>
      </w:pPr>
    </w:p>
    <w:p w14:paraId="743D0B1B" w14:textId="77777777" w:rsidR="002219C0" w:rsidRDefault="002219C0" w:rsidP="007829F5">
      <w:pPr>
        <w:tabs>
          <w:tab w:val="left" w:pos="900"/>
        </w:tabs>
      </w:pPr>
    </w:p>
    <w:p w14:paraId="64DFF175" w14:textId="77777777" w:rsidR="002219C0" w:rsidRDefault="002219C0" w:rsidP="007829F5">
      <w:pPr>
        <w:tabs>
          <w:tab w:val="left" w:pos="900"/>
        </w:tabs>
      </w:pPr>
    </w:p>
    <w:p w14:paraId="7E3F1002" w14:textId="77777777" w:rsidR="002219C0" w:rsidRDefault="002219C0" w:rsidP="007829F5">
      <w:pPr>
        <w:tabs>
          <w:tab w:val="left" w:pos="900"/>
        </w:tabs>
      </w:pPr>
    </w:p>
    <w:p w14:paraId="54561C41" w14:textId="77777777" w:rsidR="002219C0" w:rsidRDefault="002219C0" w:rsidP="007829F5">
      <w:pPr>
        <w:tabs>
          <w:tab w:val="left" w:pos="900"/>
        </w:tabs>
      </w:pPr>
    </w:p>
    <w:p w14:paraId="0686C973" w14:textId="77777777" w:rsidR="002219C0" w:rsidRDefault="002219C0" w:rsidP="007829F5">
      <w:pPr>
        <w:tabs>
          <w:tab w:val="left" w:pos="900"/>
        </w:tabs>
      </w:pPr>
    </w:p>
    <w:p w14:paraId="7BEB0077" w14:textId="77777777" w:rsidR="002934B5" w:rsidRDefault="002934B5" w:rsidP="007829F5">
      <w:pPr>
        <w:tabs>
          <w:tab w:val="left" w:pos="900"/>
        </w:tabs>
      </w:pPr>
    </w:p>
    <w:p w14:paraId="017DBE36" w14:textId="77777777" w:rsidR="002219C0" w:rsidRDefault="002219C0" w:rsidP="007829F5">
      <w:pPr>
        <w:tabs>
          <w:tab w:val="left" w:pos="900"/>
        </w:tabs>
      </w:pPr>
    </w:p>
    <w:p w14:paraId="4FF6BD29" w14:textId="77777777" w:rsidR="00576264" w:rsidRDefault="00576264" w:rsidP="007829F5">
      <w:pPr>
        <w:tabs>
          <w:tab w:val="left" w:pos="900"/>
        </w:tabs>
      </w:pPr>
    </w:p>
    <w:p w14:paraId="47C3B9CB" w14:textId="77777777" w:rsidR="00576264" w:rsidRDefault="00576264" w:rsidP="007829F5">
      <w:pPr>
        <w:tabs>
          <w:tab w:val="left" w:pos="900"/>
        </w:tabs>
      </w:pPr>
    </w:p>
    <w:p w14:paraId="3ABB7544" w14:textId="77777777" w:rsidR="00576264" w:rsidRDefault="00576264" w:rsidP="007829F5">
      <w:pPr>
        <w:tabs>
          <w:tab w:val="left" w:pos="900"/>
        </w:tabs>
      </w:pPr>
    </w:p>
    <w:p w14:paraId="448E8759" w14:textId="77777777" w:rsidR="00576264" w:rsidRDefault="00576264" w:rsidP="007829F5">
      <w:pPr>
        <w:tabs>
          <w:tab w:val="left" w:pos="900"/>
        </w:tabs>
      </w:pPr>
    </w:p>
    <w:p w14:paraId="2AEB2C69" w14:textId="77777777" w:rsidR="00576264" w:rsidRDefault="00576264" w:rsidP="007829F5">
      <w:pPr>
        <w:tabs>
          <w:tab w:val="left" w:pos="900"/>
        </w:tabs>
      </w:pPr>
    </w:p>
    <w:p w14:paraId="1B139223" w14:textId="77777777" w:rsidR="00576264" w:rsidRDefault="00576264" w:rsidP="007829F5">
      <w:pPr>
        <w:tabs>
          <w:tab w:val="left" w:pos="900"/>
        </w:tabs>
      </w:pPr>
    </w:p>
    <w:p w14:paraId="58DA01F5" w14:textId="77777777" w:rsidR="006A1EA5" w:rsidRPr="006A1EA5" w:rsidRDefault="006A1EA5" w:rsidP="006A1EA5">
      <w:pPr>
        <w:jc w:val="center"/>
        <w:rPr>
          <w:rFonts w:ascii="Arial" w:hAnsi="Arial" w:cs="Arial"/>
          <w:b/>
          <w:sz w:val="28"/>
          <w:szCs w:val="28"/>
        </w:rPr>
      </w:pPr>
      <w:r w:rsidRPr="006A1EA5">
        <w:rPr>
          <w:rFonts w:ascii="Arial" w:hAnsi="Arial" w:cs="Arial"/>
          <w:b/>
          <w:sz w:val="28"/>
          <w:szCs w:val="28"/>
        </w:rPr>
        <w:lastRenderedPageBreak/>
        <w:t xml:space="preserve">III.  </w:t>
      </w:r>
      <w:r w:rsidR="00014957" w:rsidRPr="006A1EA5">
        <w:rPr>
          <w:rFonts w:ascii="Arial" w:hAnsi="Arial" w:cs="Arial"/>
          <w:b/>
          <w:sz w:val="28"/>
          <w:szCs w:val="28"/>
        </w:rPr>
        <w:t>HOPWA GRANT PROGRAM APPLICATION</w:t>
      </w:r>
      <w:r w:rsidR="007563FD" w:rsidRPr="006A1EA5">
        <w:rPr>
          <w:rFonts w:ascii="Arial" w:hAnsi="Arial" w:cs="Arial"/>
          <w:b/>
          <w:sz w:val="28"/>
          <w:szCs w:val="28"/>
        </w:rPr>
        <w:t xml:space="preserve"> </w:t>
      </w:r>
    </w:p>
    <w:p w14:paraId="3E8A0B84" w14:textId="77777777" w:rsidR="00014957" w:rsidRDefault="00014957">
      <w:pPr>
        <w:pStyle w:val="Heading5"/>
        <w:rPr>
          <w:rFonts w:ascii="Arial" w:hAnsi="Arial"/>
          <w:sz w:val="28"/>
        </w:rPr>
      </w:pPr>
      <w:r>
        <w:rPr>
          <w:rFonts w:ascii="Arial" w:hAnsi="Arial"/>
          <w:sz w:val="28"/>
        </w:rPr>
        <w:t>PROJECT INFORMATION</w:t>
      </w:r>
    </w:p>
    <w:p w14:paraId="50E895ED" w14:textId="77777777" w:rsidR="00157B20" w:rsidRDefault="00000CC5" w:rsidP="00000CC5">
      <w:pPr>
        <w:jc w:val="both"/>
        <w:rPr>
          <w:rFonts w:ascii="Arial" w:hAnsi="Arial"/>
        </w:rPr>
      </w:pPr>
      <w:r w:rsidRPr="00000CC5">
        <w:rPr>
          <w:rFonts w:ascii="Arial" w:hAnsi="Arial" w:cs="Arial"/>
          <w:sz w:val="18"/>
          <w:szCs w:val="24"/>
        </w:rPr>
        <w:t xml:space="preserve">**Activities noted with asterisks are considered </w:t>
      </w:r>
      <w:r w:rsidR="00F138C6" w:rsidRPr="00000CC5">
        <w:rPr>
          <w:rFonts w:ascii="Arial" w:hAnsi="Arial" w:cs="Arial"/>
          <w:sz w:val="18"/>
          <w:szCs w:val="24"/>
        </w:rPr>
        <w:t>priority-funding</w:t>
      </w:r>
      <w:r w:rsidRPr="00000CC5">
        <w:rPr>
          <w:rFonts w:ascii="Arial" w:hAnsi="Arial" w:cs="Arial"/>
          <w:sz w:val="18"/>
          <w:szCs w:val="24"/>
        </w:rPr>
        <w:t xml:space="preserve"> activities for this RFP and will be scored highly advantageous over other proposed activities. These priorities are based on recommendations from the HOPWA Review Committee and Continuum of Care provider networks.</w:t>
      </w:r>
    </w:p>
    <w:p w14:paraId="05CC902D" w14:textId="77777777" w:rsidR="00157B20" w:rsidRPr="007F138A" w:rsidRDefault="00157B20" w:rsidP="00157B20">
      <w:pPr>
        <w:ind w:right="-630" w:hanging="540"/>
        <w:rPr>
          <w:rFonts w:ascii="Arial" w:hAnsi="Arial" w:cs="Arial"/>
          <w:b/>
          <w:smallCaps/>
        </w:rPr>
      </w:pPr>
      <w:r w:rsidRPr="007F138A">
        <w:rPr>
          <w:rFonts w:ascii="Arial" w:hAnsi="Arial" w:cs="Arial"/>
          <w:b/>
          <w:smallCaps/>
        </w:rPr>
        <w:t>Section I - Agency Information</w:t>
      </w:r>
    </w:p>
    <w:tbl>
      <w:tblPr>
        <w:tblpPr w:leftFromText="180" w:rightFromText="180" w:vertAnchor="text" w:horzAnchor="margin" w:tblpXSpec="center" w:tblpY="62"/>
        <w:tblW w:w="10728" w:type="dxa"/>
        <w:tblBorders>
          <w:top w:val="single" w:sz="18" w:space="0" w:color="000080"/>
          <w:left w:val="single" w:sz="18" w:space="0" w:color="000080"/>
          <w:bottom w:val="single" w:sz="18" w:space="0" w:color="000080"/>
          <w:right w:val="single" w:sz="18" w:space="0" w:color="000080"/>
          <w:insideH w:val="single" w:sz="8" w:space="0" w:color="auto"/>
          <w:insideV w:val="single" w:sz="8" w:space="0" w:color="auto"/>
        </w:tblBorders>
        <w:tblLook w:val="01E0" w:firstRow="1" w:lastRow="1" w:firstColumn="1" w:lastColumn="1" w:noHBand="0" w:noVBand="0"/>
      </w:tblPr>
      <w:tblGrid>
        <w:gridCol w:w="4401"/>
        <w:gridCol w:w="1289"/>
        <w:gridCol w:w="1568"/>
        <w:gridCol w:w="761"/>
        <w:gridCol w:w="2709"/>
      </w:tblGrid>
      <w:tr w:rsidR="00157B20" w:rsidRPr="007F138A" w14:paraId="0CB744ED" w14:textId="77777777" w:rsidTr="003A655A">
        <w:trPr>
          <w:trHeight w:val="165"/>
        </w:trPr>
        <w:tc>
          <w:tcPr>
            <w:tcW w:w="7258" w:type="dxa"/>
            <w:gridSpan w:val="3"/>
            <w:tcBorders>
              <w:bottom w:val="nil"/>
            </w:tcBorders>
            <w:shd w:val="clear" w:color="auto" w:fill="D6E3BC"/>
          </w:tcPr>
          <w:p w14:paraId="13C3B11E" w14:textId="77777777" w:rsidR="00157B20" w:rsidRPr="007F138A" w:rsidRDefault="00157B20" w:rsidP="003A655A">
            <w:pPr>
              <w:tabs>
                <w:tab w:val="left" w:pos="5760"/>
              </w:tabs>
              <w:rPr>
                <w:rFonts w:ascii="Arial" w:hAnsi="Arial" w:cs="Arial"/>
              </w:rPr>
            </w:pPr>
            <w:r w:rsidRPr="007F138A">
              <w:rPr>
                <w:rFonts w:ascii="Arial" w:hAnsi="Arial" w:cs="Arial"/>
                <w:b/>
              </w:rPr>
              <w:t>Organization/Agency Name:</w:t>
            </w:r>
          </w:p>
        </w:tc>
        <w:tc>
          <w:tcPr>
            <w:tcW w:w="3470" w:type="dxa"/>
            <w:gridSpan w:val="2"/>
            <w:tcBorders>
              <w:bottom w:val="nil"/>
            </w:tcBorders>
          </w:tcPr>
          <w:p w14:paraId="556E8A2A" w14:textId="77777777" w:rsidR="00157B20" w:rsidRPr="007F138A" w:rsidRDefault="00157B20" w:rsidP="003A655A">
            <w:pPr>
              <w:rPr>
                <w:rFonts w:ascii="Arial" w:hAnsi="Arial" w:cs="Arial"/>
              </w:rPr>
            </w:pPr>
            <w:r w:rsidRPr="007F138A">
              <w:rPr>
                <w:rFonts w:ascii="Arial" w:hAnsi="Arial" w:cs="Arial"/>
                <w:b/>
                <w:shd w:val="clear" w:color="auto" w:fill="D6E3BC"/>
              </w:rPr>
              <w:t>Employer Federal I.D. Number</w:t>
            </w:r>
            <w:r w:rsidRPr="007F138A">
              <w:rPr>
                <w:rFonts w:ascii="Arial" w:hAnsi="Arial" w:cs="Arial"/>
                <w:b/>
              </w:rPr>
              <w:t>:</w:t>
            </w:r>
          </w:p>
        </w:tc>
      </w:tr>
      <w:tr w:rsidR="00157B20" w:rsidRPr="007F138A" w14:paraId="2B431136" w14:textId="77777777" w:rsidTr="003A655A">
        <w:trPr>
          <w:trHeight w:val="330"/>
        </w:trPr>
        <w:tc>
          <w:tcPr>
            <w:tcW w:w="7258" w:type="dxa"/>
            <w:gridSpan w:val="3"/>
            <w:tcBorders>
              <w:top w:val="nil"/>
            </w:tcBorders>
          </w:tcPr>
          <w:p w14:paraId="6DDBFF80" w14:textId="77777777" w:rsidR="00157B20" w:rsidRPr="007F138A" w:rsidRDefault="00157B20" w:rsidP="003A655A">
            <w:pPr>
              <w:tabs>
                <w:tab w:val="left" w:pos="5760"/>
              </w:tabs>
              <w:rPr>
                <w:rFonts w:ascii="Arial" w:hAnsi="Arial" w:cs="Arial"/>
                <w:b/>
              </w:rPr>
            </w:pPr>
          </w:p>
        </w:tc>
        <w:tc>
          <w:tcPr>
            <w:tcW w:w="3470" w:type="dxa"/>
            <w:gridSpan w:val="2"/>
            <w:tcBorders>
              <w:top w:val="nil"/>
            </w:tcBorders>
          </w:tcPr>
          <w:p w14:paraId="2BE5D5AD" w14:textId="77777777" w:rsidR="00157B20" w:rsidRPr="007F138A" w:rsidRDefault="00157B20" w:rsidP="003A655A">
            <w:pPr>
              <w:rPr>
                <w:rFonts w:ascii="Arial" w:hAnsi="Arial" w:cs="Arial"/>
                <w:b/>
              </w:rPr>
            </w:pPr>
          </w:p>
        </w:tc>
      </w:tr>
      <w:tr w:rsidR="00157B20" w:rsidRPr="007F138A" w14:paraId="3E208535" w14:textId="77777777" w:rsidTr="003A655A">
        <w:trPr>
          <w:trHeight w:val="195"/>
        </w:trPr>
        <w:tc>
          <w:tcPr>
            <w:tcW w:w="7258" w:type="dxa"/>
            <w:gridSpan w:val="3"/>
            <w:tcBorders>
              <w:bottom w:val="nil"/>
            </w:tcBorders>
            <w:shd w:val="clear" w:color="auto" w:fill="D6E3BC"/>
          </w:tcPr>
          <w:p w14:paraId="46F80368" w14:textId="77777777" w:rsidR="00157B20" w:rsidRPr="007F138A" w:rsidRDefault="00157B20" w:rsidP="003A655A">
            <w:pPr>
              <w:rPr>
                <w:rFonts w:ascii="Arial" w:hAnsi="Arial" w:cs="Arial"/>
              </w:rPr>
            </w:pPr>
            <w:r w:rsidRPr="007F138A">
              <w:rPr>
                <w:rFonts w:ascii="Arial" w:hAnsi="Arial" w:cs="Arial"/>
                <w:b/>
              </w:rPr>
              <w:t>Website:</w:t>
            </w:r>
          </w:p>
        </w:tc>
        <w:tc>
          <w:tcPr>
            <w:tcW w:w="3470" w:type="dxa"/>
            <w:gridSpan w:val="2"/>
            <w:tcBorders>
              <w:bottom w:val="nil"/>
            </w:tcBorders>
            <w:shd w:val="clear" w:color="auto" w:fill="D6E3BC"/>
          </w:tcPr>
          <w:p w14:paraId="33A78EDD" w14:textId="77777777" w:rsidR="00157B20" w:rsidRPr="007F138A" w:rsidRDefault="007107E9" w:rsidP="003A655A">
            <w:pPr>
              <w:rPr>
                <w:rFonts w:ascii="Arial" w:hAnsi="Arial" w:cs="Arial"/>
                <w:b/>
              </w:rPr>
            </w:pPr>
            <w:r>
              <w:rPr>
                <w:rFonts w:ascii="Arial" w:hAnsi="Arial" w:cs="Arial"/>
                <w:b/>
              </w:rPr>
              <w:t>Unique Entity Identifier</w:t>
            </w:r>
            <w:r w:rsidR="00157B20" w:rsidRPr="007F138A">
              <w:rPr>
                <w:rFonts w:ascii="Arial" w:hAnsi="Arial" w:cs="Arial"/>
                <w:b/>
              </w:rPr>
              <w:t>:</w:t>
            </w:r>
          </w:p>
        </w:tc>
      </w:tr>
      <w:tr w:rsidR="00157B20" w:rsidRPr="007F138A" w14:paraId="17BFBA1A" w14:textId="77777777" w:rsidTr="003A655A">
        <w:trPr>
          <w:trHeight w:val="300"/>
        </w:trPr>
        <w:tc>
          <w:tcPr>
            <w:tcW w:w="7258" w:type="dxa"/>
            <w:gridSpan w:val="3"/>
            <w:tcBorders>
              <w:top w:val="nil"/>
            </w:tcBorders>
          </w:tcPr>
          <w:p w14:paraId="00A322B1" w14:textId="77777777" w:rsidR="00157B20" w:rsidRPr="007F138A" w:rsidRDefault="00157B20" w:rsidP="003A655A">
            <w:pPr>
              <w:rPr>
                <w:rFonts w:ascii="Arial" w:hAnsi="Arial" w:cs="Arial"/>
                <w:b/>
              </w:rPr>
            </w:pPr>
          </w:p>
        </w:tc>
        <w:tc>
          <w:tcPr>
            <w:tcW w:w="3470" w:type="dxa"/>
            <w:gridSpan w:val="2"/>
            <w:tcBorders>
              <w:top w:val="nil"/>
            </w:tcBorders>
          </w:tcPr>
          <w:p w14:paraId="0D768B03" w14:textId="77777777" w:rsidR="00157B20" w:rsidRPr="007F138A" w:rsidRDefault="00157B20" w:rsidP="003A655A">
            <w:pPr>
              <w:rPr>
                <w:rFonts w:ascii="Arial" w:hAnsi="Arial" w:cs="Arial"/>
                <w:b/>
              </w:rPr>
            </w:pPr>
          </w:p>
        </w:tc>
      </w:tr>
      <w:tr w:rsidR="00157B20" w:rsidRPr="007F138A" w14:paraId="67D007D0" w14:textId="77777777" w:rsidTr="003A655A">
        <w:trPr>
          <w:trHeight w:val="180"/>
        </w:trPr>
        <w:tc>
          <w:tcPr>
            <w:tcW w:w="5690" w:type="dxa"/>
            <w:gridSpan w:val="2"/>
            <w:tcBorders>
              <w:bottom w:val="nil"/>
            </w:tcBorders>
            <w:shd w:val="clear" w:color="auto" w:fill="D6E3BC"/>
          </w:tcPr>
          <w:p w14:paraId="3153256A" w14:textId="77777777" w:rsidR="00157B20" w:rsidRPr="007F138A" w:rsidRDefault="00157B20" w:rsidP="003A655A">
            <w:pPr>
              <w:rPr>
                <w:rFonts w:ascii="Arial" w:hAnsi="Arial" w:cs="Arial"/>
              </w:rPr>
            </w:pPr>
            <w:r w:rsidRPr="007F138A">
              <w:rPr>
                <w:rFonts w:ascii="Arial" w:hAnsi="Arial" w:cs="Arial"/>
                <w:b/>
              </w:rPr>
              <w:t>Mailing Address:</w:t>
            </w:r>
          </w:p>
        </w:tc>
        <w:tc>
          <w:tcPr>
            <w:tcW w:w="1568" w:type="dxa"/>
            <w:tcBorders>
              <w:bottom w:val="nil"/>
            </w:tcBorders>
            <w:shd w:val="clear" w:color="auto" w:fill="D6E3BC"/>
          </w:tcPr>
          <w:p w14:paraId="5DCF2AE9" w14:textId="77777777" w:rsidR="00157B20" w:rsidRPr="007F138A" w:rsidRDefault="00157B20" w:rsidP="003A655A">
            <w:pPr>
              <w:rPr>
                <w:rFonts w:ascii="Arial" w:hAnsi="Arial" w:cs="Arial"/>
              </w:rPr>
            </w:pPr>
            <w:r w:rsidRPr="007F138A">
              <w:rPr>
                <w:rFonts w:ascii="Arial" w:hAnsi="Arial" w:cs="Arial"/>
                <w:b/>
              </w:rPr>
              <w:t>City:</w:t>
            </w:r>
          </w:p>
        </w:tc>
        <w:tc>
          <w:tcPr>
            <w:tcW w:w="761" w:type="dxa"/>
            <w:tcBorders>
              <w:bottom w:val="nil"/>
            </w:tcBorders>
            <w:shd w:val="clear" w:color="auto" w:fill="D6E3BC"/>
          </w:tcPr>
          <w:p w14:paraId="6FAE1534" w14:textId="77777777" w:rsidR="00157B20" w:rsidRPr="007F138A" w:rsidRDefault="00157B20" w:rsidP="003A655A">
            <w:pPr>
              <w:rPr>
                <w:rFonts w:ascii="Arial" w:hAnsi="Arial" w:cs="Arial"/>
              </w:rPr>
            </w:pPr>
            <w:r w:rsidRPr="007F138A">
              <w:rPr>
                <w:rFonts w:ascii="Arial" w:hAnsi="Arial" w:cs="Arial"/>
                <w:b/>
              </w:rPr>
              <w:t>State</w:t>
            </w:r>
            <w:r w:rsidRPr="007F138A">
              <w:rPr>
                <w:rFonts w:ascii="Arial" w:hAnsi="Arial" w:cs="Arial"/>
              </w:rPr>
              <w:t>:</w:t>
            </w:r>
          </w:p>
        </w:tc>
        <w:tc>
          <w:tcPr>
            <w:tcW w:w="2709" w:type="dxa"/>
            <w:tcBorders>
              <w:bottom w:val="nil"/>
            </w:tcBorders>
            <w:shd w:val="clear" w:color="auto" w:fill="D6E3BC"/>
          </w:tcPr>
          <w:p w14:paraId="04706B46" w14:textId="77777777" w:rsidR="00157B20" w:rsidRPr="007F138A" w:rsidRDefault="00157B20" w:rsidP="003A655A">
            <w:pPr>
              <w:rPr>
                <w:rFonts w:ascii="Arial" w:hAnsi="Arial" w:cs="Arial"/>
              </w:rPr>
            </w:pPr>
            <w:r w:rsidRPr="007F138A">
              <w:rPr>
                <w:rFonts w:ascii="Arial" w:hAnsi="Arial" w:cs="Arial"/>
                <w:b/>
              </w:rPr>
              <w:t>Zip</w:t>
            </w:r>
            <w:r w:rsidRPr="007F138A">
              <w:rPr>
                <w:rFonts w:ascii="Arial" w:hAnsi="Arial" w:cs="Arial"/>
              </w:rPr>
              <w:t>:</w:t>
            </w:r>
          </w:p>
        </w:tc>
      </w:tr>
      <w:tr w:rsidR="00157B20" w:rsidRPr="007F138A" w14:paraId="7134D4E4" w14:textId="77777777" w:rsidTr="003A655A">
        <w:trPr>
          <w:trHeight w:val="330"/>
        </w:trPr>
        <w:tc>
          <w:tcPr>
            <w:tcW w:w="5690" w:type="dxa"/>
            <w:gridSpan w:val="2"/>
            <w:tcBorders>
              <w:top w:val="nil"/>
            </w:tcBorders>
          </w:tcPr>
          <w:p w14:paraId="32C896EC" w14:textId="77777777" w:rsidR="00157B20" w:rsidRPr="007F138A" w:rsidRDefault="00157B20" w:rsidP="003A655A">
            <w:pPr>
              <w:rPr>
                <w:rFonts w:ascii="Arial" w:hAnsi="Arial" w:cs="Arial"/>
                <w:b/>
              </w:rPr>
            </w:pPr>
          </w:p>
        </w:tc>
        <w:tc>
          <w:tcPr>
            <w:tcW w:w="1568" w:type="dxa"/>
            <w:tcBorders>
              <w:top w:val="nil"/>
            </w:tcBorders>
          </w:tcPr>
          <w:p w14:paraId="5452A5D6" w14:textId="77777777" w:rsidR="00157B20" w:rsidRPr="007F138A" w:rsidRDefault="00157B20" w:rsidP="003A655A">
            <w:pPr>
              <w:rPr>
                <w:rFonts w:ascii="Arial" w:hAnsi="Arial" w:cs="Arial"/>
                <w:b/>
              </w:rPr>
            </w:pPr>
          </w:p>
        </w:tc>
        <w:tc>
          <w:tcPr>
            <w:tcW w:w="761" w:type="dxa"/>
            <w:tcBorders>
              <w:top w:val="nil"/>
            </w:tcBorders>
          </w:tcPr>
          <w:p w14:paraId="01B0F53D" w14:textId="77777777" w:rsidR="00157B20" w:rsidRPr="007F138A" w:rsidRDefault="00157B20" w:rsidP="003A655A">
            <w:pPr>
              <w:rPr>
                <w:rFonts w:ascii="Arial" w:hAnsi="Arial" w:cs="Arial"/>
                <w:b/>
              </w:rPr>
            </w:pPr>
          </w:p>
        </w:tc>
        <w:tc>
          <w:tcPr>
            <w:tcW w:w="2709" w:type="dxa"/>
            <w:tcBorders>
              <w:top w:val="nil"/>
            </w:tcBorders>
          </w:tcPr>
          <w:p w14:paraId="7CBCC740" w14:textId="77777777" w:rsidR="00157B20" w:rsidRPr="007F138A" w:rsidRDefault="00157B20" w:rsidP="003A655A">
            <w:pPr>
              <w:rPr>
                <w:rFonts w:ascii="Arial" w:hAnsi="Arial" w:cs="Arial"/>
                <w:b/>
              </w:rPr>
            </w:pPr>
          </w:p>
        </w:tc>
      </w:tr>
      <w:tr w:rsidR="00157B20" w:rsidRPr="007F138A" w14:paraId="2CF8EA2F" w14:textId="77777777" w:rsidTr="003A655A">
        <w:trPr>
          <w:trHeight w:val="195"/>
        </w:trPr>
        <w:tc>
          <w:tcPr>
            <w:tcW w:w="4401" w:type="dxa"/>
            <w:tcBorders>
              <w:bottom w:val="nil"/>
              <w:right w:val="single" w:sz="4" w:space="0" w:color="auto"/>
            </w:tcBorders>
            <w:shd w:val="clear" w:color="auto" w:fill="D6E3BC"/>
          </w:tcPr>
          <w:p w14:paraId="12D81C4D" w14:textId="77777777" w:rsidR="00157B20" w:rsidRPr="007F138A" w:rsidRDefault="00157B20" w:rsidP="003A655A">
            <w:pPr>
              <w:rPr>
                <w:rFonts w:ascii="Arial" w:hAnsi="Arial" w:cs="Arial"/>
              </w:rPr>
            </w:pPr>
            <w:r w:rsidRPr="007F138A">
              <w:rPr>
                <w:rFonts w:ascii="Arial" w:hAnsi="Arial" w:cs="Arial"/>
                <w:b/>
              </w:rPr>
              <w:t>Telephone:</w:t>
            </w:r>
          </w:p>
        </w:tc>
        <w:tc>
          <w:tcPr>
            <w:tcW w:w="2857" w:type="dxa"/>
            <w:gridSpan w:val="2"/>
            <w:tcBorders>
              <w:left w:val="single" w:sz="4" w:space="0" w:color="auto"/>
              <w:bottom w:val="nil"/>
              <w:right w:val="single" w:sz="4" w:space="0" w:color="auto"/>
            </w:tcBorders>
            <w:shd w:val="clear" w:color="auto" w:fill="D6E3BC"/>
          </w:tcPr>
          <w:p w14:paraId="07C277FD" w14:textId="77777777" w:rsidR="00157B20" w:rsidRPr="007F138A" w:rsidRDefault="00157B20" w:rsidP="003A655A">
            <w:pPr>
              <w:rPr>
                <w:rFonts w:ascii="Arial" w:hAnsi="Arial" w:cs="Arial"/>
                <w:b/>
              </w:rPr>
            </w:pPr>
            <w:r w:rsidRPr="007F138A">
              <w:rPr>
                <w:rFonts w:ascii="Arial" w:hAnsi="Arial" w:cs="Arial"/>
                <w:b/>
              </w:rPr>
              <w:t>Fax:</w:t>
            </w:r>
          </w:p>
        </w:tc>
        <w:tc>
          <w:tcPr>
            <w:tcW w:w="3470" w:type="dxa"/>
            <w:gridSpan w:val="2"/>
            <w:vMerge w:val="restart"/>
            <w:tcBorders>
              <w:left w:val="single" w:sz="4" w:space="0" w:color="auto"/>
            </w:tcBorders>
            <w:shd w:val="clear" w:color="auto" w:fill="D6E3BC"/>
          </w:tcPr>
          <w:p w14:paraId="4A81D95C" w14:textId="77777777" w:rsidR="00157B20" w:rsidRPr="007F138A" w:rsidRDefault="00157B20" w:rsidP="003A655A">
            <w:pPr>
              <w:rPr>
                <w:rFonts w:ascii="Arial" w:hAnsi="Arial" w:cs="Arial"/>
                <w:b/>
              </w:rPr>
            </w:pPr>
            <w:r w:rsidRPr="007F138A">
              <w:rPr>
                <w:rFonts w:ascii="Arial" w:hAnsi="Arial" w:cs="Arial"/>
                <w:b/>
                <w:shd w:val="clear" w:color="auto" w:fill="D6E3BC"/>
              </w:rPr>
              <w:t>Faith Based Organization</w:t>
            </w:r>
            <w:r w:rsidRPr="007F138A">
              <w:rPr>
                <w:rFonts w:ascii="Arial" w:hAnsi="Arial" w:cs="Arial"/>
                <w:b/>
              </w:rPr>
              <w:t>?</w:t>
            </w:r>
          </w:p>
          <w:p w14:paraId="727C7DF4" w14:textId="77777777" w:rsidR="00157B20" w:rsidRPr="007F138A" w:rsidRDefault="00157B20" w:rsidP="003A655A">
            <w:pPr>
              <w:rPr>
                <w:rFonts w:ascii="Arial" w:hAnsi="Arial" w:cs="Arial"/>
                <w:b/>
              </w:rPr>
            </w:pPr>
            <w:r w:rsidRPr="007F138A">
              <w:rPr>
                <w:rFonts w:ascii="Arial" w:hAnsi="Arial" w:cs="Arial"/>
              </w:rPr>
              <w:fldChar w:fldCharType="begin">
                <w:ffData>
                  <w:name w:val="Check27"/>
                  <w:enabled/>
                  <w:calcOnExit w:val="0"/>
                  <w:checkBox>
                    <w:sizeAuto/>
                    <w:default w:val="0"/>
                  </w:checkBox>
                </w:ffData>
              </w:fldChar>
            </w:r>
            <w:bookmarkStart w:id="0" w:name="Check27"/>
            <w:r w:rsidRPr="007F138A">
              <w:rPr>
                <w:rFonts w:ascii="Arial" w:hAnsi="Arial" w:cs="Arial"/>
              </w:rPr>
              <w:instrText xml:space="preserve"> FORMCHECKBOX </w:instrText>
            </w:r>
            <w:r w:rsidRPr="007F138A">
              <w:rPr>
                <w:rFonts w:ascii="Arial" w:hAnsi="Arial" w:cs="Arial"/>
              </w:rPr>
            </w:r>
            <w:r w:rsidRPr="007F138A">
              <w:rPr>
                <w:rFonts w:ascii="Arial" w:hAnsi="Arial" w:cs="Arial"/>
              </w:rPr>
              <w:fldChar w:fldCharType="end"/>
            </w:r>
            <w:bookmarkEnd w:id="0"/>
            <w:r w:rsidRPr="007F138A">
              <w:rPr>
                <w:rFonts w:ascii="Arial" w:hAnsi="Arial" w:cs="Arial"/>
              </w:rPr>
              <w:t xml:space="preserve"> Yes   </w:t>
            </w:r>
            <w:r w:rsidRPr="007F138A">
              <w:rPr>
                <w:rFonts w:ascii="Arial" w:hAnsi="Arial" w:cs="Arial"/>
              </w:rPr>
              <w:fldChar w:fldCharType="begin">
                <w:ffData>
                  <w:name w:val="Check28"/>
                  <w:enabled/>
                  <w:calcOnExit w:val="0"/>
                  <w:checkBox>
                    <w:sizeAuto/>
                    <w:default w:val="0"/>
                  </w:checkBox>
                </w:ffData>
              </w:fldChar>
            </w:r>
            <w:bookmarkStart w:id="1" w:name="Check28"/>
            <w:r w:rsidRPr="007F138A">
              <w:rPr>
                <w:rFonts w:ascii="Arial" w:hAnsi="Arial" w:cs="Arial"/>
              </w:rPr>
              <w:instrText xml:space="preserve"> FORMCHECKBOX </w:instrText>
            </w:r>
            <w:r w:rsidRPr="007F138A">
              <w:rPr>
                <w:rFonts w:ascii="Arial" w:hAnsi="Arial" w:cs="Arial"/>
              </w:rPr>
            </w:r>
            <w:r w:rsidRPr="007F138A">
              <w:rPr>
                <w:rFonts w:ascii="Arial" w:hAnsi="Arial" w:cs="Arial"/>
              </w:rPr>
              <w:fldChar w:fldCharType="end"/>
            </w:r>
            <w:bookmarkEnd w:id="1"/>
            <w:r w:rsidRPr="007F138A">
              <w:rPr>
                <w:rFonts w:ascii="Arial" w:hAnsi="Arial" w:cs="Arial"/>
              </w:rPr>
              <w:t xml:space="preserve">  No</w:t>
            </w:r>
          </w:p>
        </w:tc>
      </w:tr>
      <w:tr w:rsidR="00157B20" w:rsidRPr="007F138A" w14:paraId="0866FC55" w14:textId="77777777" w:rsidTr="003A655A">
        <w:trPr>
          <w:trHeight w:val="345"/>
        </w:trPr>
        <w:tc>
          <w:tcPr>
            <w:tcW w:w="4401" w:type="dxa"/>
            <w:tcBorders>
              <w:top w:val="nil"/>
              <w:bottom w:val="single" w:sz="24" w:space="0" w:color="000080"/>
              <w:right w:val="single" w:sz="4" w:space="0" w:color="auto"/>
            </w:tcBorders>
          </w:tcPr>
          <w:p w14:paraId="643CE051" w14:textId="77777777" w:rsidR="00157B20" w:rsidRPr="007F138A" w:rsidRDefault="00157B20" w:rsidP="003A655A">
            <w:pPr>
              <w:rPr>
                <w:rFonts w:ascii="Arial" w:hAnsi="Arial" w:cs="Arial"/>
                <w:b/>
              </w:rPr>
            </w:pPr>
          </w:p>
        </w:tc>
        <w:tc>
          <w:tcPr>
            <w:tcW w:w="2857" w:type="dxa"/>
            <w:gridSpan w:val="2"/>
            <w:tcBorders>
              <w:top w:val="nil"/>
              <w:left w:val="single" w:sz="4" w:space="0" w:color="auto"/>
              <w:bottom w:val="single" w:sz="24" w:space="0" w:color="000080"/>
              <w:right w:val="single" w:sz="4" w:space="0" w:color="auto"/>
            </w:tcBorders>
          </w:tcPr>
          <w:p w14:paraId="0E767C10" w14:textId="77777777" w:rsidR="00157B20" w:rsidRPr="007F138A" w:rsidRDefault="00157B20" w:rsidP="003A655A">
            <w:pPr>
              <w:rPr>
                <w:rFonts w:ascii="Arial" w:hAnsi="Arial" w:cs="Arial"/>
                <w:b/>
              </w:rPr>
            </w:pPr>
          </w:p>
        </w:tc>
        <w:tc>
          <w:tcPr>
            <w:tcW w:w="3470" w:type="dxa"/>
            <w:gridSpan w:val="2"/>
            <w:vMerge/>
            <w:tcBorders>
              <w:left w:val="single" w:sz="4" w:space="0" w:color="auto"/>
              <w:bottom w:val="single" w:sz="24" w:space="0" w:color="000080"/>
            </w:tcBorders>
            <w:shd w:val="clear" w:color="auto" w:fill="D6E3BC"/>
          </w:tcPr>
          <w:p w14:paraId="72823638" w14:textId="77777777" w:rsidR="00157B20" w:rsidRPr="007F138A" w:rsidRDefault="00157B20" w:rsidP="003A655A">
            <w:pPr>
              <w:rPr>
                <w:rFonts w:ascii="Arial" w:hAnsi="Arial" w:cs="Arial"/>
                <w:b/>
              </w:rPr>
            </w:pPr>
          </w:p>
        </w:tc>
      </w:tr>
      <w:tr w:rsidR="00157B20" w:rsidRPr="007F138A" w14:paraId="11D3A7A8" w14:textId="77777777" w:rsidTr="003A655A">
        <w:trPr>
          <w:trHeight w:val="258"/>
        </w:trPr>
        <w:tc>
          <w:tcPr>
            <w:tcW w:w="7258" w:type="dxa"/>
            <w:gridSpan w:val="3"/>
            <w:tcBorders>
              <w:top w:val="single" w:sz="8" w:space="0" w:color="auto"/>
            </w:tcBorders>
          </w:tcPr>
          <w:p w14:paraId="71EAF143" w14:textId="77777777" w:rsidR="00157B20" w:rsidRPr="007F138A" w:rsidRDefault="00157B20" w:rsidP="003A655A">
            <w:pPr>
              <w:rPr>
                <w:rFonts w:ascii="Arial" w:hAnsi="Arial" w:cs="Arial"/>
                <w:b/>
              </w:rPr>
            </w:pPr>
            <w:r w:rsidRPr="007F138A">
              <w:rPr>
                <w:rFonts w:ascii="Arial" w:hAnsi="Arial" w:cs="Arial"/>
                <w:b/>
              </w:rPr>
              <w:t xml:space="preserve">Has this program received </w:t>
            </w:r>
            <w:r w:rsidR="00933C50">
              <w:rPr>
                <w:rFonts w:ascii="Arial" w:hAnsi="Arial" w:cs="Arial"/>
                <w:b/>
              </w:rPr>
              <w:t xml:space="preserve">HOPWA </w:t>
            </w:r>
            <w:r w:rsidRPr="007F138A">
              <w:rPr>
                <w:rFonts w:ascii="Arial" w:hAnsi="Arial" w:cs="Arial"/>
                <w:b/>
              </w:rPr>
              <w:t>funding in the past?</w:t>
            </w:r>
          </w:p>
        </w:tc>
        <w:tc>
          <w:tcPr>
            <w:tcW w:w="3470" w:type="dxa"/>
            <w:gridSpan w:val="2"/>
            <w:tcBorders>
              <w:top w:val="single" w:sz="8" w:space="0" w:color="auto"/>
            </w:tcBorders>
          </w:tcPr>
          <w:p w14:paraId="5D3693DF" w14:textId="77777777" w:rsidR="00157B20" w:rsidRPr="007F138A" w:rsidRDefault="00157B20" w:rsidP="003A655A">
            <w:pPr>
              <w:rPr>
                <w:rFonts w:ascii="Arial" w:hAnsi="Arial" w:cs="Arial"/>
                <w:b/>
              </w:rPr>
            </w:pPr>
            <w:r w:rsidRPr="007F138A">
              <w:rPr>
                <w:rFonts w:ascii="Arial" w:hAnsi="Arial" w:cs="Arial"/>
                <w:b/>
              </w:rPr>
              <w:fldChar w:fldCharType="begin">
                <w:ffData>
                  <w:name w:val="Check33"/>
                  <w:enabled/>
                  <w:calcOnExit w:val="0"/>
                  <w:checkBox>
                    <w:sizeAuto/>
                    <w:default w:val="0"/>
                  </w:checkBox>
                </w:ffData>
              </w:fldChar>
            </w:r>
            <w:bookmarkStart w:id="2" w:name="Check33"/>
            <w:r w:rsidRPr="007F138A">
              <w:rPr>
                <w:rFonts w:ascii="Arial" w:hAnsi="Arial" w:cs="Arial"/>
                <w:b/>
              </w:rPr>
              <w:instrText xml:space="preserve"> FORMCHECKBOX </w:instrText>
            </w:r>
            <w:r w:rsidRPr="007F138A">
              <w:rPr>
                <w:rFonts w:ascii="Arial" w:hAnsi="Arial" w:cs="Arial"/>
                <w:b/>
              </w:rPr>
            </w:r>
            <w:r w:rsidRPr="007F138A">
              <w:rPr>
                <w:rFonts w:ascii="Arial" w:hAnsi="Arial" w:cs="Arial"/>
                <w:b/>
              </w:rPr>
              <w:fldChar w:fldCharType="end"/>
            </w:r>
            <w:bookmarkEnd w:id="2"/>
            <w:r w:rsidRPr="007F138A">
              <w:rPr>
                <w:rFonts w:ascii="Arial" w:hAnsi="Arial" w:cs="Arial"/>
                <w:b/>
              </w:rPr>
              <w:t xml:space="preserve"> </w:t>
            </w:r>
            <w:r w:rsidRPr="007F138A">
              <w:rPr>
                <w:rFonts w:ascii="Arial" w:hAnsi="Arial" w:cs="Arial"/>
              </w:rPr>
              <w:t xml:space="preserve">Yes   </w:t>
            </w:r>
            <w:r w:rsidRPr="007F138A">
              <w:rPr>
                <w:rFonts w:ascii="Arial" w:hAnsi="Arial" w:cs="Arial"/>
              </w:rPr>
              <w:fldChar w:fldCharType="begin">
                <w:ffData>
                  <w:name w:val="Check34"/>
                  <w:enabled/>
                  <w:calcOnExit w:val="0"/>
                  <w:checkBox>
                    <w:sizeAuto/>
                    <w:default w:val="0"/>
                  </w:checkBox>
                </w:ffData>
              </w:fldChar>
            </w:r>
            <w:bookmarkStart w:id="3" w:name="Check34"/>
            <w:r w:rsidRPr="007F138A">
              <w:rPr>
                <w:rFonts w:ascii="Arial" w:hAnsi="Arial" w:cs="Arial"/>
              </w:rPr>
              <w:instrText xml:space="preserve"> FORMCHECKBOX </w:instrText>
            </w:r>
            <w:r w:rsidRPr="007F138A">
              <w:rPr>
                <w:rFonts w:ascii="Arial" w:hAnsi="Arial" w:cs="Arial"/>
              </w:rPr>
            </w:r>
            <w:r w:rsidRPr="007F138A">
              <w:rPr>
                <w:rFonts w:ascii="Arial" w:hAnsi="Arial" w:cs="Arial"/>
              </w:rPr>
              <w:fldChar w:fldCharType="end"/>
            </w:r>
            <w:bookmarkEnd w:id="3"/>
            <w:r w:rsidRPr="007F138A">
              <w:rPr>
                <w:rFonts w:ascii="Arial" w:hAnsi="Arial" w:cs="Arial"/>
              </w:rPr>
              <w:t xml:space="preserve"> No</w:t>
            </w:r>
          </w:p>
        </w:tc>
      </w:tr>
    </w:tbl>
    <w:p w14:paraId="7FD3A31B" w14:textId="77777777" w:rsidR="00157B20" w:rsidRPr="007F138A" w:rsidRDefault="00157B20" w:rsidP="00157B20">
      <w:pPr>
        <w:rPr>
          <w:rFonts w:ascii="Arial" w:hAnsi="Arial" w:cs="Arial"/>
        </w:rPr>
      </w:pPr>
    </w:p>
    <w:tbl>
      <w:tblPr>
        <w:tblW w:w="10721" w:type="dxa"/>
        <w:jc w:val="center"/>
        <w:tblBorders>
          <w:top w:val="single" w:sz="24" w:space="0" w:color="000080"/>
          <w:left w:val="single" w:sz="24" w:space="0" w:color="000080"/>
          <w:bottom w:val="single" w:sz="24" w:space="0" w:color="000080"/>
          <w:right w:val="single" w:sz="24" w:space="0" w:color="000080"/>
          <w:insideH w:val="single" w:sz="8" w:space="0" w:color="auto"/>
          <w:insideV w:val="single" w:sz="8" w:space="0" w:color="auto"/>
        </w:tblBorders>
        <w:tblLook w:val="0000" w:firstRow="0" w:lastRow="0" w:firstColumn="0" w:lastColumn="0" w:noHBand="0" w:noVBand="0"/>
      </w:tblPr>
      <w:tblGrid>
        <w:gridCol w:w="1319"/>
        <w:gridCol w:w="2697"/>
        <w:gridCol w:w="2880"/>
        <w:gridCol w:w="3825"/>
      </w:tblGrid>
      <w:tr w:rsidR="00157B20" w:rsidRPr="007F138A" w14:paraId="109CCCD4" w14:textId="77777777" w:rsidTr="003A655A">
        <w:tblPrEx>
          <w:tblCellMar>
            <w:top w:w="0" w:type="dxa"/>
            <w:bottom w:w="0" w:type="dxa"/>
          </w:tblCellMar>
        </w:tblPrEx>
        <w:trPr>
          <w:cantSplit/>
          <w:trHeight w:val="20"/>
          <w:jc w:val="center"/>
        </w:trPr>
        <w:tc>
          <w:tcPr>
            <w:tcW w:w="4016" w:type="dxa"/>
            <w:gridSpan w:val="2"/>
            <w:tcBorders>
              <w:top w:val="single" w:sz="24" w:space="0" w:color="000080"/>
              <w:bottom w:val="single" w:sz="8" w:space="0" w:color="auto"/>
            </w:tcBorders>
            <w:shd w:val="clear" w:color="auto" w:fill="D6E3BC"/>
            <w:vAlign w:val="center"/>
          </w:tcPr>
          <w:p w14:paraId="75254328" w14:textId="77777777" w:rsidR="00157B20" w:rsidRPr="007F138A" w:rsidRDefault="00157B20" w:rsidP="003A655A">
            <w:pPr>
              <w:spacing w:before="40"/>
              <w:ind w:left="1152" w:right="130"/>
              <w:jc w:val="center"/>
              <w:rPr>
                <w:rFonts w:ascii="Arial" w:hAnsi="Arial" w:cs="Arial"/>
                <w:b/>
                <w:bCs/>
                <w:spacing w:val="-2"/>
              </w:rPr>
            </w:pPr>
            <w:proofErr w:type="gramStart"/>
            <w:r w:rsidRPr="007F138A">
              <w:rPr>
                <w:rFonts w:ascii="Arial" w:hAnsi="Arial" w:cs="Arial"/>
                <w:b/>
                <w:bCs/>
                <w:spacing w:val="-2"/>
              </w:rPr>
              <w:t>Executive  Director</w:t>
            </w:r>
            <w:proofErr w:type="gramEnd"/>
          </w:p>
        </w:tc>
        <w:tc>
          <w:tcPr>
            <w:tcW w:w="2880" w:type="dxa"/>
            <w:tcBorders>
              <w:top w:val="single" w:sz="24" w:space="0" w:color="000080"/>
              <w:bottom w:val="single" w:sz="8" w:space="0" w:color="auto"/>
            </w:tcBorders>
            <w:shd w:val="clear" w:color="auto" w:fill="D6E3BC"/>
            <w:vAlign w:val="center"/>
          </w:tcPr>
          <w:p w14:paraId="318E5B94" w14:textId="77777777" w:rsidR="00157B20" w:rsidRPr="007F138A" w:rsidRDefault="00157B20" w:rsidP="003A655A">
            <w:pPr>
              <w:ind w:right="16"/>
              <w:jc w:val="center"/>
              <w:rPr>
                <w:rFonts w:ascii="Arial" w:hAnsi="Arial" w:cs="Arial"/>
                <w:b/>
                <w:bCs/>
                <w:spacing w:val="-2"/>
              </w:rPr>
            </w:pPr>
            <w:r w:rsidRPr="007F138A">
              <w:rPr>
                <w:rFonts w:ascii="Arial" w:hAnsi="Arial" w:cs="Arial"/>
                <w:b/>
                <w:bCs/>
                <w:spacing w:val="-2"/>
              </w:rPr>
              <w:t>Project Administrator</w:t>
            </w:r>
          </w:p>
        </w:tc>
        <w:tc>
          <w:tcPr>
            <w:tcW w:w="3825" w:type="dxa"/>
            <w:tcBorders>
              <w:top w:val="single" w:sz="24" w:space="0" w:color="000080"/>
              <w:bottom w:val="single" w:sz="8" w:space="0" w:color="auto"/>
            </w:tcBorders>
            <w:shd w:val="clear" w:color="auto" w:fill="D6E3BC"/>
            <w:vAlign w:val="center"/>
          </w:tcPr>
          <w:p w14:paraId="3D5C14F5" w14:textId="77777777" w:rsidR="00157B20" w:rsidRPr="007F138A" w:rsidRDefault="00157B20" w:rsidP="003A655A">
            <w:pPr>
              <w:tabs>
                <w:tab w:val="left" w:pos="0"/>
              </w:tabs>
              <w:jc w:val="center"/>
              <w:rPr>
                <w:rFonts w:ascii="Arial" w:hAnsi="Arial" w:cs="Arial"/>
                <w:b/>
                <w:bCs/>
                <w:spacing w:val="-2"/>
              </w:rPr>
            </w:pPr>
            <w:r w:rsidRPr="007F138A">
              <w:rPr>
                <w:rFonts w:ascii="Arial" w:hAnsi="Arial" w:cs="Arial"/>
                <w:b/>
                <w:bCs/>
                <w:spacing w:val="-2"/>
              </w:rPr>
              <w:t>Finance Officer</w:t>
            </w:r>
          </w:p>
        </w:tc>
      </w:tr>
      <w:tr w:rsidR="00157B20" w:rsidRPr="007F138A" w14:paraId="2AEDA9FC" w14:textId="77777777" w:rsidTr="00933C50">
        <w:tblPrEx>
          <w:tblCellMar>
            <w:top w:w="0" w:type="dxa"/>
            <w:bottom w:w="0" w:type="dxa"/>
          </w:tblCellMar>
        </w:tblPrEx>
        <w:trPr>
          <w:cantSplit/>
          <w:trHeight w:val="395"/>
          <w:jc w:val="center"/>
        </w:trPr>
        <w:tc>
          <w:tcPr>
            <w:tcW w:w="1319" w:type="dxa"/>
            <w:tcBorders>
              <w:top w:val="single" w:sz="8" w:space="0" w:color="auto"/>
              <w:bottom w:val="single" w:sz="8" w:space="0" w:color="auto"/>
            </w:tcBorders>
          </w:tcPr>
          <w:p w14:paraId="6A6AA1FA" w14:textId="77777777" w:rsidR="00157B20" w:rsidRPr="007F138A" w:rsidRDefault="00157B20" w:rsidP="003A655A">
            <w:pPr>
              <w:rPr>
                <w:rFonts w:ascii="Arial" w:hAnsi="Arial" w:cs="Arial"/>
                <w:b/>
                <w:bCs/>
              </w:rPr>
            </w:pPr>
            <w:r w:rsidRPr="007F138A">
              <w:rPr>
                <w:rFonts w:ascii="Arial" w:hAnsi="Arial" w:cs="Arial"/>
                <w:b/>
                <w:bCs/>
              </w:rPr>
              <w:t>Name:</w:t>
            </w:r>
          </w:p>
        </w:tc>
        <w:tc>
          <w:tcPr>
            <w:tcW w:w="2697" w:type="dxa"/>
            <w:tcBorders>
              <w:top w:val="single" w:sz="8" w:space="0" w:color="auto"/>
              <w:bottom w:val="single" w:sz="8" w:space="0" w:color="auto"/>
            </w:tcBorders>
          </w:tcPr>
          <w:p w14:paraId="17D4E02B" w14:textId="77777777" w:rsidR="00157B20" w:rsidRPr="007F138A" w:rsidRDefault="00157B20" w:rsidP="003A655A">
            <w:pPr>
              <w:rPr>
                <w:rFonts w:ascii="Arial" w:hAnsi="Arial" w:cs="Arial"/>
                <w:spacing w:val="-2"/>
              </w:rPr>
            </w:pPr>
          </w:p>
        </w:tc>
        <w:tc>
          <w:tcPr>
            <w:tcW w:w="2880" w:type="dxa"/>
            <w:tcBorders>
              <w:top w:val="single" w:sz="8" w:space="0" w:color="auto"/>
              <w:bottom w:val="single" w:sz="8" w:space="0" w:color="auto"/>
            </w:tcBorders>
          </w:tcPr>
          <w:p w14:paraId="5CA89E1F" w14:textId="77777777" w:rsidR="00157B20" w:rsidRPr="007F138A" w:rsidRDefault="00157B20" w:rsidP="003A655A">
            <w:pPr>
              <w:rPr>
                <w:rFonts w:ascii="Arial" w:hAnsi="Arial" w:cs="Arial"/>
                <w:spacing w:val="-2"/>
              </w:rPr>
            </w:pPr>
          </w:p>
        </w:tc>
        <w:tc>
          <w:tcPr>
            <w:tcW w:w="3825" w:type="dxa"/>
            <w:tcBorders>
              <w:top w:val="single" w:sz="8" w:space="0" w:color="auto"/>
              <w:bottom w:val="single" w:sz="8" w:space="0" w:color="auto"/>
            </w:tcBorders>
          </w:tcPr>
          <w:p w14:paraId="4BC6F68F" w14:textId="77777777" w:rsidR="00157B20" w:rsidRPr="007F138A" w:rsidRDefault="00157B20" w:rsidP="003A655A">
            <w:pPr>
              <w:ind w:right="-1080"/>
              <w:rPr>
                <w:rFonts w:ascii="Arial" w:hAnsi="Arial" w:cs="Arial"/>
                <w:spacing w:val="-2"/>
              </w:rPr>
            </w:pPr>
          </w:p>
        </w:tc>
      </w:tr>
      <w:tr w:rsidR="00157B20" w:rsidRPr="007F138A" w14:paraId="5F0FD5AA" w14:textId="77777777" w:rsidTr="00933C50">
        <w:tblPrEx>
          <w:tblCellMar>
            <w:top w:w="0" w:type="dxa"/>
            <w:bottom w:w="0" w:type="dxa"/>
          </w:tblCellMar>
        </w:tblPrEx>
        <w:trPr>
          <w:cantSplit/>
          <w:trHeight w:val="97"/>
          <w:jc w:val="center"/>
        </w:trPr>
        <w:tc>
          <w:tcPr>
            <w:tcW w:w="1319" w:type="dxa"/>
            <w:tcBorders>
              <w:top w:val="single" w:sz="8" w:space="0" w:color="auto"/>
              <w:bottom w:val="single" w:sz="8" w:space="0" w:color="auto"/>
            </w:tcBorders>
            <w:shd w:val="clear" w:color="auto" w:fill="auto"/>
          </w:tcPr>
          <w:p w14:paraId="7A9F00CF" w14:textId="77777777" w:rsidR="00157B20" w:rsidRPr="007F138A" w:rsidRDefault="00157B20" w:rsidP="003A655A">
            <w:pPr>
              <w:rPr>
                <w:rFonts w:ascii="Arial" w:hAnsi="Arial" w:cs="Arial"/>
                <w:b/>
                <w:bCs/>
              </w:rPr>
            </w:pPr>
            <w:r w:rsidRPr="007F138A">
              <w:rPr>
                <w:rFonts w:ascii="Arial" w:hAnsi="Arial" w:cs="Arial"/>
                <w:b/>
                <w:bCs/>
              </w:rPr>
              <w:t>Title:</w:t>
            </w:r>
          </w:p>
        </w:tc>
        <w:tc>
          <w:tcPr>
            <w:tcW w:w="2697" w:type="dxa"/>
            <w:tcBorders>
              <w:top w:val="single" w:sz="8" w:space="0" w:color="auto"/>
              <w:bottom w:val="single" w:sz="8" w:space="0" w:color="auto"/>
            </w:tcBorders>
            <w:shd w:val="clear" w:color="auto" w:fill="auto"/>
          </w:tcPr>
          <w:p w14:paraId="40EF045A" w14:textId="77777777" w:rsidR="00157B20" w:rsidRPr="007F138A" w:rsidRDefault="00157B20" w:rsidP="003A655A">
            <w:pPr>
              <w:rPr>
                <w:rFonts w:ascii="Arial" w:hAnsi="Arial" w:cs="Arial"/>
                <w:spacing w:val="-2"/>
              </w:rPr>
            </w:pPr>
          </w:p>
        </w:tc>
        <w:tc>
          <w:tcPr>
            <w:tcW w:w="2880" w:type="dxa"/>
            <w:tcBorders>
              <w:top w:val="single" w:sz="8" w:space="0" w:color="auto"/>
              <w:bottom w:val="single" w:sz="8" w:space="0" w:color="auto"/>
            </w:tcBorders>
            <w:shd w:val="clear" w:color="auto" w:fill="auto"/>
          </w:tcPr>
          <w:p w14:paraId="2C86D3FA" w14:textId="77777777" w:rsidR="00157B20" w:rsidRPr="007F138A" w:rsidRDefault="00157B20" w:rsidP="003A655A">
            <w:pPr>
              <w:rPr>
                <w:rFonts w:ascii="Arial" w:hAnsi="Arial" w:cs="Arial"/>
                <w:spacing w:val="-2"/>
              </w:rPr>
            </w:pPr>
          </w:p>
        </w:tc>
        <w:tc>
          <w:tcPr>
            <w:tcW w:w="3825" w:type="dxa"/>
            <w:tcBorders>
              <w:top w:val="single" w:sz="8" w:space="0" w:color="auto"/>
              <w:bottom w:val="single" w:sz="8" w:space="0" w:color="auto"/>
            </w:tcBorders>
            <w:shd w:val="clear" w:color="auto" w:fill="auto"/>
          </w:tcPr>
          <w:p w14:paraId="4B7EEB25" w14:textId="77777777" w:rsidR="00157B20" w:rsidRPr="007F138A" w:rsidRDefault="00157B20" w:rsidP="003A655A">
            <w:pPr>
              <w:ind w:right="-1080"/>
              <w:rPr>
                <w:rFonts w:ascii="Arial" w:hAnsi="Arial" w:cs="Arial"/>
                <w:spacing w:val="-2"/>
              </w:rPr>
            </w:pPr>
          </w:p>
        </w:tc>
      </w:tr>
      <w:tr w:rsidR="00157B20" w:rsidRPr="007F138A" w14:paraId="2EFC97D9" w14:textId="77777777" w:rsidTr="00933C50">
        <w:tblPrEx>
          <w:tblCellMar>
            <w:top w:w="0" w:type="dxa"/>
            <w:bottom w:w="0" w:type="dxa"/>
          </w:tblCellMar>
        </w:tblPrEx>
        <w:trPr>
          <w:cantSplit/>
          <w:jc w:val="center"/>
        </w:trPr>
        <w:tc>
          <w:tcPr>
            <w:tcW w:w="1319" w:type="dxa"/>
            <w:tcBorders>
              <w:top w:val="single" w:sz="8" w:space="0" w:color="auto"/>
            </w:tcBorders>
          </w:tcPr>
          <w:p w14:paraId="7D84B1D2" w14:textId="77777777" w:rsidR="00157B20" w:rsidRPr="007F138A" w:rsidRDefault="00157B20" w:rsidP="003A655A">
            <w:pPr>
              <w:rPr>
                <w:rFonts w:ascii="Arial" w:hAnsi="Arial" w:cs="Arial"/>
                <w:b/>
                <w:bCs/>
              </w:rPr>
            </w:pPr>
            <w:r w:rsidRPr="007F138A">
              <w:rPr>
                <w:rFonts w:ascii="Arial" w:hAnsi="Arial" w:cs="Arial"/>
                <w:b/>
                <w:bCs/>
              </w:rPr>
              <w:t>Address:</w:t>
            </w:r>
          </w:p>
        </w:tc>
        <w:tc>
          <w:tcPr>
            <w:tcW w:w="2697" w:type="dxa"/>
            <w:tcBorders>
              <w:top w:val="single" w:sz="8" w:space="0" w:color="auto"/>
            </w:tcBorders>
          </w:tcPr>
          <w:p w14:paraId="66A6C809" w14:textId="77777777" w:rsidR="00157B20" w:rsidRPr="007F138A" w:rsidRDefault="00157B20" w:rsidP="003A655A">
            <w:pPr>
              <w:rPr>
                <w:rFonts w:ascii="Arial" w:hAnsi="Arial" w:cs="Arial"/>
                <w:spacing w:val="-2"/>
              </w:rPr>
            </w:pPr>
          </w:p>
        </w:tc>
        <w:tc>
          <w:tcPr>
            <w:tcW w:w="2880" w:type="dxa"/>
            <w:tcBorders>
              <w:top w:val="single" w:sz="8" w:space="0" w:color="auto"/>
            </w:tcBorders>
          </w:tcPr>
          <w:p w14:paraId="27550020" w14:textId="77777777" w:rsidR="00157B20" w:rsidRPr="007F138A" w:rsidRDefault="00157B20" w:rsidP="003A655A">
            <w:pPr>
              <w:rPr>
                <w:rFonts w:ascii="Arial" w:hAnsi="Arial" w:cs="Arial"/>
                <w:spacing w:val="-2"/>
              </w:rPr>
            </w:pPr>
          </w:p>
        </w:tc>
        <w:tc>
          <w:tcPr>
            <w:tcW w:w="3825" w:type="dxa"/>
            <w:tcBorders>
              <w:top w:val="single" w:sz="8" w:space="0" w:color="auto"/>
            </w:tcBorders>
          </w:tcPr>
          <w:p w14:paraId="02F292F6" w14:textId="77777777" w:rsidR="00157B20" w:rsidRPr="007F138A" w:rsidRDefault="00157B20" w:rsidP="003A655A">
            <w:pPr>
              <w:ind w:right="-1080"/>
              <w:rPr>
                <w:rFonts w:ascii="Arial" w:hAnsi="Arial" w:cs="Arial"/>
                <w:spacing w:val="-2"/>
              </w:rPr>
            </w:pPr>
          </w:p>
        </w:tc>
      </w:tr>
      <w:tr w:rsidR="00157B20" w:rsidRPr="007F138A" w14:paraId="1A47A8F8" w14:textId="77777777" w:rsidTr="003A655A">
        <w:tblPrEx>
          <w:tblCellMar>
            <w:top w:w="0" w:type="dxa"/>
            <w:bottom w:w="0" w:type="dxa"/>
          </w:tblCellMar>
        </w:tblPrEx>
        <w:trPr>
          <w:cantSplit/>
          <w:jc w:val="center"/>
        </w:trPr>
        <w:tc>
          <w:tcPr>
            <w:tcW w:w="1319" w:type="dxa"/>
          </w:tcPr>
          <w:p w14:paraId="2B5A2751" w14:textId="77777777" w:rsidR="00157B20" w:rsidRPr="007F138A" w:rsidRDefault="00157B20" w:rsidP="003A655A">
            <w:pPr>
              <w:rPr>
                <w:rFonts w:ascii="Arial" w:hAnsi="Arial" w:cs="Arial"/>
                <w:b/>
                <w:bCs/>
              </w:rPr>
            </w:pPr>
            <w:r w:rsidRPr="007F138A">
              <w:rPr>
                <w:rFonts w:ascii="Arial" w:hAnsi="Arial" w:cs="Arial"/>
                <w:b/>
                <w:bCs/>
              </w:rPr>
              <w:t>Phone:</w:t>
            </w:r>
          </w:p>
        </w:tc>
        <w:tc>
          <w:tcPr>
            <w:tcW w:w="2697" w:type="dxa"/>
          </w:tcPr>
          <w:p w14:paraId="3CA323D8" w14:textId="77777777" w:rsidR="00157B20" w:rsidRPr="007F138A" w:rsidRDefault="00157B20" w:rsidP="003A655A">
            <w:pPr>
              <w:rPr>
                <w:rFonts w:ascii="Arial" w:hAnsi="Arial" w:cs="Arial"/>
                <w:spacing w:val="-2"/>
              </w:rPr>
            </w:pPr>
          </w:p>
        </w:tc>
        <w:tc>
          <w:tcPr>
            <w:tcW w:w="2880" w:type="dxa"/>
          </w:tcPr>
          <w:p w14:paraId="59A2F201" w14:textId="77777777" w:rsidR="00157B20" w:rsidRPr="007F138A" w:rsidRDefault="00157B20" w:rsidP="003A655A">
            <w:pPr>
              <w:rPr>
                <w:rFonts w:ascii="Arial" w:hAnsi="Arial" w:cs="Arial"/>
                <w:spacing w:val="-2"/>
              </w:rPr>
            </w:pPr>
          </w:p>
        </w:tc>
        <w:tc>
          <w:tcPr>
            <w:tcW w:w="3825" w:type="dxa"/>
          </w:tcPr>
          <w:p w14:paraId="5B2AF6B7" w14:textId="77777777" w:rsidR="00157B20" w:rsidRPr="007F138A" w:rsidRDefault="00157B20" w:rsidP="003A655A">
            <w:pPr>
              <w:ind w:right="-1080"/>
              <w:rPr>
                <w:rFonts w:ascii="Arial" w:hAnsi="Arial" w:cs="Arial"/>
                <w:spacing w:val="-2"/>
              </w:rPr>
            </w:pPr>
          </w:p>
        </w:tc>
      </w:tr>
      <w:tr w:rsidR="00157B20" w:rsidRPr="007F138A" w14:paraId="58DB811E" w14:textId="77777777" w:rsidTr="003A655A">
        <w:tblPrEx>
          <w:tblCellMar>
            <w:top w:w="0" w:type="dxa"/>
            <w:bottom w:w="0" w:type="dxa"/>
          </w:tblCellMar>
        </w:tblPrEx>
        <w:trPr>
          <w:cantSplit/>
          <w:jc w:val="center"/>
        </w:trPr>
        <w:tc>
          <w:tcPr>
            <w:tcW w:w="1319" w:type="dxa"/>
          </w:tcPr>
          <w:p w14:paraId="4A29E771" w14:textId="77777777" w:rsidR="00157B20" w:rsidRPr="007F138A" w:rsidRDefault="00157B20" w:rsidP="003A655A">
            <w:pPr>
              <w:rPr>
                <w:rFonts w:ascii="Arial" w:hAnsi="Arial" w:cs="Arial"/>
                <w:b/>
                <w:bCs/>
              </w:rPr>
            </w:pPr>
            <w:r w:rsidRPr="007F138A">
              <w:rPr>
                <w:rFonts w:ascii="Arial" w:hAnsi="Arial" w:cs="Arial"/>
                <w:b/>
                <w:bCs/>
              </w:rPr>
              <w:t>Fax:</w:t>
            </w:r>
          </w:p>
        </w:tc>
        <w:tc>
          <w:tcPr>
            <w:tcW w:w="2697" w:type="dxa"/>
          </w:tcPr>
          <w:p w14:paraId="44A0C07A" w14:textId="77777777" w:rsidR="00157B20" w:rsidRPr="007F138A" w:rsidRDefault="00157B20" w:rsidP="003A655A">
            <w:pPr>
              <w:rPr>
                <w:rFonts w:ascii="Arial" w:hAnsi="Arial" w:cs="Arial"/>
                <w:spacing w:val="-2"/>
              </w:rPr>
            </w:pPr>
          </w:p>
        </w:tc>
        <w:tc>
          <w:tcPr>
            <w:tcW w:w="2880" w:type="dxa"/>
          </w:tcPr>
          <w:p w14:paraId="6604EDC5" w14:textId="77777777" w:rsidR="00157B20" w:rsidRPr="007F138A" w:rsidRDefault="00157B20" w:rsidP="003A655A">
            <w:pPr>
              <w:rPr>
                <w:rFonts w:ascii="Arial" w:hAnsi="Arial" w:cs="Arial"/>
                <w:spacing w:val="-2"/>
              </w:rPr>
            </w:pPr>
          </w:p>
        </w:tc>
        <w:tc>
          <w:tcPr>
            <w:tcW w:w="3825" w:type="dxa"/>
          </w:tcPr>
          <w:p w14:paraId="66229C85" w14:textId="77777777" w:rsidR="00157B20" w:rsidRPr="007F138A" w:rsidRDefault="00157B20" w:rsidP="003A655A">
            <w:pPr>
              <w:ind w:right="-1080"/>
              <w:rPr>
                <w:rFonts w:ascii="Arial" w:hAnsi="Arial" w:cs="Arial"/>
                <w:spacing w:val="-2"/>
              </w:rPr>
            </w:pPr>
          </w:p>
        </w:tc>
      </w:tr>
      <w:tr w:rsidR="00157B20" w:rsidRPr="007F138A" w14:paraId="2EABE8A2" w14:textId="77777777" w:rsidTr="003A655A">
        <w:tblPrEx>
          <w:tblCellMar>
            <w:top w:w="0" w:type="dxa"/>
            <w:bottom w:w="0" w:type="dxa"/>
          </w:tblCellMar>
        </w:tblPrEx>
        <w:trPr>
          <w:cantSplit/>
          <w:jc w:val="center"/>
        </w:trPr>
        <w:tc>
          <w:tcPr>
            <w:tcW w:w="1319" w:type="dxa"/>
          </w:tcPr>
          <w:p w14:paraId="77F53DD4" w14:textId="77777777" w:rsidR="00157B20" w:rsidRPr="007F138A" w:rsidRDefault="00157B20" w:rsidP="003A655A">
            <w:pPr>
              <w:rPr>
                <w:rFonts w:ascii="Arial" w:hAnsi="Arial" w:cs="Arial"/>
                <w:b/>
                <w:bCs/>
              </w:rPr>
            </w:pPr>
            <w:r w:rsidRPr="007F138A">
              <w:rPr>
                <w:rFonts w:ascii="Arial" w:hAnsi="Arial" w:cs="Arial"/>
                <w:b/>
                <w:bCs/>
              </w:rPr>
              <w:t>E-Mail:</w:t>
            </w:r>
          </w:p>
        </w:tc>
        <w:tc>
          <w:tcPr>
            <w:tcW w:w="2697" w:type="dxa"/>
          </w:tcPr>
          <w:p w14:paraId="1651D75E" w14:textId="77777777" w:rsidR="00157B20" w:rsidRPr="007F138A" w:rsidRDefault="00157B20" w:rsidP="003A655A">
            <w:pPr>
              <w:rPr>
                <w:rFonts w:ascii="Arial" w:hAnsi="Arial" w:cs="Arial"/>
                <w:spacing w:val="-2"/>
              </w:rPr>
            </w:pPr>
          </w:p>
        </w:tc>
        <w:tc>
          <w:tcPr>
            <w:tcW w:w="2880" w:type="dxa"/>
          </w:tcPr>
          <w:p w14:paraId="5CBFF39C" w14:textId="77777777" w:rsidR="00157B20" w:rsidRPr="007F138A" w:rsidRDefault="00157B20" w:rsidP="003A655A">
            <w:pPr>
              <w:rPr>
                <w:rFonts w:ascii="Arial" w:hAnsi="Arial" w:cs="Arial"/>
                <w:spacing w:val="-2"/>
              </w:rPr>
            </w:pPr>
          </w:p>
        </w:tc>
        <w:tc>
          <w:tcPr>
            <w:tcW w:w="3825" w:type="dxa"/>
          </w:tcPr>
          <w:p w14:paraId="4AF185EE" w14:textId="77777777" w:rsidR="00157B20" w:rsidRPr="007F138A" w:rsidRDefault="00157B20" w:rsidP="003A655A">
            <w:pPr>
              <w:ind w:right="-1080"/>
              <w:rPr>
                <w:rFonts w:ascii="Arial" w:hAnsi="Arial" w:cs="Arial"/>
                <w:spacing w:val="-2"/>
              </w:rPr>
            </w:pPr>
          </w:p>
        </w:tc>
      </w:tr>
    </w:tbl>
    <w:p w14:paraId="14085B48" w14:textId="77777777" w:rsidR="00157B20" w:rsidRPr="00DD2AEB" w:rsidRDefault="00157B20" w:rsidP="00157B20">
      <w:pPr>
        <w:spacing w:before="60"/>
        <w:ind w:left="-540"/>
        <w:rPr>
          <w:rFonts w:ascii="Arial" w:hAnsi="Arial" w:cs="Arial"/>
          <w:b/>
          <w:smallCaps/>
          <w:sz w:val="16"/>
          <w:szCs w:val="16"/>
        </w:rPr>
      </w:pPr>
      <w:r w:rsidRPr="007F138A">
        <w:rPr>
          <w:rFonts w:ascii="Arial" w:hAnsi="Arial" w:cs="Arial"/>
          <w:b/>
          <w:smallCaps/>
        </w:rPr>
        <w:t>Section II - Project Information</w:t>
      </w:r>
    </w:p>
    <w:tbl>
      <w:tblPr>
        <w:tblW w:w="10777" w:type="dxa"/>
        <w:jc w:val="center"/>
        <w:tblBorders>
          <w:top w:val="single" w:sz="24" w:space="0" w:color="000080"/>
          <w:left w:val="single" w:sz="24" w:space="0" w:color="000080"/>
          <w:bottom w:val="single" w:sz="24" w:space="0" w:color="000080"/>
          <w:right w:val="single" w:sz="24" w:space="0" w:color="000080"/>
          <w:insideH w:val="single" w:sz="8" w:space="0" w:color="auto"/>
          <w:insideV w:val="single" w:sz="24" w:space="0" w:color="000080"/>
        </w:tblBorders>
        <w:tblLook w:val="01E0" w:firstRow="1" w:lastRow="1" w:firstColumn="1" w:lastColumn="1" w:noHBand="0" w:noVBand="0"/>
      </w:tblPr>
      <w:tblGrid>
        <w:gridCol w:w="2118"/>
        <w:gridCol w:w="1550"/>
        <w:gridCol w:w="2005"/>
        <w:gridCol w:w="325"/>
        <w:gridCol w:w="1996"/>
        <w:gridCol w:w="236"/>
        <w:gridCol w:w="2486"/>
        <w:gridCol w:w="61"/>
      </w:tblGrid>
      <w:tr w:rsidR="00157B20" w:rsidRPr="007F138A" w14:paraId="417A6727" w14:textId="77777777" w:rsidTr="00933C50">
        <w:trPr>
          <w:gridAfter w:val="1"/>
          <w:wAfter w:w="61" w:type="dxa"/>
          <w:trHeight w:val="446"/>
          <w:jc w:val="center"/>
        </w:trPr>
        <w:tc>
          <w:tcPr>
            <w:tcW w:w="2118" w:type="dxa"/>
            <w:tcBorders>
              <w:top w:val="single" w:sz="24" w:space="0" w:color="000080"/>
              <w:bottom w:val="single" w:sz="8" w:space="0" w:color="auto"/>
              <w:right w:val="single" w:sz="8" w:space="0" w:color="auto"/>
            </w:tcBorders>
          </w:tcPr>
          <w:p w14:paraId="1FA29720" w14:textId="77777777" w:rsidR="00157B20" w:rsidRPr="007F138A" w:rsidRDefault="00157B20" w:rsidP="003A655A">
            <w:pPr>
              <w:rPr>
                <w:rFonts w:ascii="Arial" w:hAnsi="Arial" w:cs="Arial"/>
              </w:rPr>
            </w:pPr>
            <w:r w:rsidRPr="007F138A">
              <w:rPr>
                <w:rFonts w:ascii="Arial" w:hAnsi="Arial" w:cs="Arial"/>
                <w:b/>
              </w:rPr>
              <w:t>Name of Project</w:t>
            </w:r>
            <w:r w:rsidRPr="007F138A">
              <w:rPr>
                <w:rFonts w:ascii="Arial" w:hAnsi="Arial" w:cs="Arial"/>
              </w:rPr>
              <w:t>:</w:t>
            </w:r>
          </w:p>
        </w:tc>
        <w:tc>
          <w:tcPr>
            <w:tcW w:w="8598" w:type="dxa"/>
            <w:gridSpan w:val="6"/>
            <w:tcBorders>
              <w:top w:val="single" w:sz="24" w:space="0" w:color="000080"/>
              <w:left w:val="single" w:sz="8" w:space="0" w:color="auto"/>
              <w:bottom w:val="single" w:sz="8" w:space="0" w:color="auto"/>
            </w:tcBorders>
          </w:tcPr>
          <w:p w14:paraId="3B8C626B" w14:textId="77777777" w:rsidR="00157B20" w:rsidRPr="007F138A" w:rsidRDefault="00157B20" w:rsidP="003A655A">
            <w:pPr>
              <w:rPr>
                <w:rFonts w:ascii="Arial" w:hAnsi="Arial" w:cs="Arial"/>
              </w:rPr>
            </w:pPr>
          </w:p>
          <w:p w14:paraId="13A87AC4" w14:textId="77777777" w:rsidR="00157B20" w:rsidRPr="007F138A" w:rsidRDefault="00157B20" w:rsidP="003A655A">
            <w:pPr>
              <w:rPr>
                <w:rFonts w:ascii="Arial" w:hAnsi="Arial" w:cs="Arial"/>
              </w:rPr>
            </w:pPr>
          </w:p>
        </w:tc>
      </w:tr>
      <w:tr w:rsidR="00F116D5" w:rsidRPr="007F138A" w14:paraId="4C7979B0" w14:textId="77777777" w:rsidTr="003A655A">
        <w:trPr>
          <w:gridAfter w:val="1"/>
          <w:wAfter w:w="61" w:type="dxa"/>
          <w:trHeight w:val="426"/>
          <w:jc w:val="center"/>
        </w:trPr>
        <w:tc>
          <w:tcPr>
            <w:tcW w:w="2118" w:type="dxa"/>
            <w:tcBorders>
              <w:top w:val="single" w:sz="8" w:space="0" w:color="auto"/>
              <w:bottom w:val="single" w:sz="24" w:space="0" w:color="000080"/>
              <w:right w:val="single" w:sz="8" w:space="0" w:color="auto"/>
            </w:tcBorders>
          </w:tcPr>
          <w:p w14:paraId="0FD4149E" w14:textId="77777777" w:rsidR="00F116D5" w:rsidRPr="007F138A" w:rsidRDefault="00F116D5" w:rsidP="003A655A">
            <w:pPr>
              <w:rPr>
                <w:rFonts w:ascii="Arial" w:hAnsi="Arial" w:cs="Arial"/>
              </w:rPr>
            </w:pPr>
            <w:r w:rsidRPr="007F138A">
              <w:rPr>
                <w:rFonts w:ascii="Arial" w:hAnsi="Arial" w:cs="Arial"/>
                <w:b/>
              </w:rPr>
              <w:t>Location of Project:</w:t>
            </w:r>
          </w:p>
        </w:tc>
        <w:tc>
          <w:tcPr>
            <w:tcW w:w="8598" w:type="dxa"/>
            <w:gridSpan w:val="6"/>
            <w:tcBorders>
              <w:top w:val="single" w:sz="8" w:space="0" w:color="auto"/>
              <w:left w:val="single" w:sz="8" w:space="0" w:color="auto"/>
              <w:bottom w:val="single" w:sz="24" w:space="0" w:color="000080"/>
            </w:tcBorders>
          </w:tcPr>
          <w:p w14:paraId="5627B5E2" w14:textId="77777777" w:rsidR="00F116D5" w:rsidRPr="007F138A" w:rsidRDefault="00F116D5" w:rsidP="003A655A">
            <w:pPr>
              <w:rPr>
                <w:rFonts w:ascii="Arial" w:hAnsi="Arial" w:cs="Arial"/>
                <w:b/>
              </w:rPr>
            </w:pPr>
          </w:p>
        </w:tc>
      </w:tr>
      <w:tr w:rsidR="00157B20" w:rsidRPr="007F138A" w14:paraId="09447988" w14:textId="77777777" w:rsidTr="003A655A">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trHeight w:val="226"/>
          <w:jc w:val="center"/>
        </w:trPr>
        <w:tc>
          <w:tcPr>
            <w:tcW w:w="3668" w:type="dxa"/>
            <w:gridSpan w:val="2"/>
            <w:tcBorders>
              <w:top w:val="nil"/>
              <w:left w:val="nil"/>
            </w:tcBorders>
            <w:shd w:val="clear" w:color="auto" w:fill="auto"/>
          </w:tcPr>
          <w:p w14:paraId="6B3E45ED" w14:textId="77777777" w:rsidR="00157B20" w:rsidRPr="007F138A" w:rsidRDefault="00157B20" w:rsidP="003A655A">
            <w:pPr>
              <w:rPr>
                <w:rFonts w:ascii="Arial" w:hAnsi="Arial" w:cs="Arial"/>
                <w:b/>
                <w:smallCaps/>
              </w:rPr>
            </w:pPr>
          </w:p>
          <w:p w14:paraId="4F0D9201" w14:textId="77777777" w:rsidR="00157B20" w:rsidRPr="007F138A" w:rsidRDefault="00157B20" w:rsidP="003A655A">
            <w:pPr>
              <w:rPr>
                <w:rFonts w:ascii="Arial" w:hAnsi="Arial" w:cs="Arial"/>
                <w:b/>
              </w:rPr>
            </w:pPr>
            <w:r w:rsidRPr="007F138A">
              <w:rPr>
                <w:rFonts w:ascii="Arial" w:hAnsi="Arial" w:cs="Arial"/>
                <w:b/>
                <w:smallCaps/>
              </w:rPr>
              <w:t>Section III - Project Funding</w:t>
            </w:r>
          </w:p>
        </w:tc>
        <w:tc>
          <w:tcPr>
            <w:tcW w:w="2005" w:type="dxa"/>
            <w:tcBorders>
              <w:top w:val="nil"/>
              <w:bottom w:val="single" w:sz="8" w:space="0" w:color="auto"/>
            </w:tcBorders>
            <w:shd w:val="clear" w:color="auto" w:fill="auto"/>
          </w:tcPr>
          <w:p w14:paraId="56A70269" w14:textId="77777777" w:rsidR="00157B20" w:rsidRPr="007F138A" w:rsidRDefault="00157B20" w:rsidP="003A655A">
            <w:pPr>
              <w:rPr>
                <w:rFonts w:ascii="Arial" w:hAnsi="Arial" w:cs="Arial"/>
              </w:rPr>
            </w:pPr>
          </w:p>
        </w:tc>
        <w:tc>
          <w:tcPr>
            <w:tcW w:w="5104" w:type="dxa"/>
            <w:gridSpan w:val="5"/>
            <w:tcBorders>
              <w:top w:val="nil"/>
              <w:bottom w:val="nil"/>
              <w:right w:val="nil"/>
            </w:tcBorders>
            <w:shd w:val="clear" w:color="auto" w:fill="FFFFFF"/>
          </w:tcPr>
          <w:p w14:paraId="60144C03" w14:textId="77777777" w:rsidR="00157B20" w:rsidRPr="007F138A" w:rsidRDefault="00157B20" w:rsidP="003A655A">
            <w:pPr>
              <w:jc w:val="center"/>
              <w:rPr>
                <w:rFonts w:ascii="Arial" w:hAnsi="Arial" w:cs="Arial"/>
                <w:b/>
                <w:smallCaps/>
              </w:rPr>
            </w:pPr>
          </w:p>
          <w:p w14:paraId="05B4EF14" w14:textId="77777777" w:rsidR="00157B20" w:rsidRPr="007F138A" w:rsidRDefault="00157B20" w:rsidP="003A655A">
            <w:pPr>
              <w:jc w:val="center"/>
              <w:rPr>
                <w:rFonts w:ascii="Arial" w:hAnsi="Arial" w:cs="Arial"/>
                <w:b/>
              </w:rPr>
            </w:pPr>
            <w:r w:rsidRPr="007F138A">
              <w:rPr>
                <w:rFonts w:ascii="Arial" w:hAnsi="Arial" w:cs="Arial"/>
                <w:b/>
                <w:smallCaps/>
              </w:rPr>
              <w:t xml:space="preserve">Section IV – </w:t>
            </w:r>
            <w:r w:rsidR="004009CA">
              <w:rPr>
                <w:rFonts w:ascii="Arial" w:hAnsi="Arial" w:cs="Arial"/>
                <w:b/>
                <w:smallCaps/>
              </w:rPr>
              <w:t>HOPWA Category</w:t>
            </w:r>
          </w:p>
        </w:tc>
      </w:tr>
      <w:tr w:rsidR="00157B20" w:rsidRPr="007F138A" w14:paraId="4725FDBB" w14:textId="77777777" w:rsidTr="003A655A">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trHeight w:val="283"/>
          <w:jc w:val="center"/>
        </w:trPr>
        <w:tc>
          <w:tcPr>
            <w:tcW w:w="3668" w:type="dxa"/>
            <w:gridSpan w:val="2"/>
            <w:tcBorders>
              <w:top w:val="single" w:sz="18" w:space="0" w:color="333399"/>
              <w:left w:val="single" w:sz="18" w:space="0" w:color="333399"/>
            </w:tcBorders>
            <w:shd w:val="clear" w:color="auto" w:fill="auto"/>
          </w:tcPr>
          <w:p w14:paraId="22F710C7" w14:textId="77777777" w:rsidR="00157B20" w:rsidRPr="007F138A" w:rsidRDefault="00157B20" w:rsidP="003A655A">
            <w:pPr>
              <w:rPr>
                <w:rFonts w:ascii="Arial" w:hAnsi="Arial" w:cs="Arial"/>
                <w:b/>
              </w:rPr>
            </w:pPr>
            <w:r w:rsidRPr="007F138A">
              <w:rPr>
                <w:rFonts w:ascii="Arial" w:hAnsi="Arial" w:cs="Arial"/>
                <w:b/>
              </w:rPr>
              <w:t>REQUEST</w:t>
            </w:r>
            <w:r>
              <w:rPr>
                <w:rFonts w:ascii="Arial" w:hAnsi="Arial" w:cs="Arial"/>
                <w:b/>
              </w:rPr>
              <w:t>ING</w:t>
            </w:r>
          </w:p>
        </w:tc>
        <w:tc>
          <w:tcPr>
            <w:tcW w:w="2005" w:type="dxa"/>
            <w:tcBorders>
              <w:top w:val="single" w:sz="18" w:space="0" w:color="333399"/>
              <w:bottom w:val="single" w:sz="8" w:space="0" w:color="auto"/>
            </w:tcBorders>
            <w:shd w:val="clear" w:color="auto" w:fill="auto"/>
          </w:tcPr>
          <w:p w14:paraId="7B4B68DF" w14:textId="77777777" w:rsidR="00157B20" w:rsidRPr="007F138A" w:rsidRDefault="00157B20" w:rsidP="003A655A">
            <w:pPr>
              <w:rPr>
                <w:rFonts w:ascii="Arial" w:hAnsi="Arial" w:cs="Arial"/>
              </w:rPr>
            </w:pPr>
            <w:r w:rsidRPr="007F138A">
              <w:rPr>
                <w:rFonts w:ascii="Arial" w:hAnsi="Arial" w:cs="Arial"/>
              </w:rPr>
              <w:t>$</w:t>
            </w:r>
          </w:p>
        </w:tc>
        <w:tc>
          <w:tcPr>
            <w:tcW w:w="325" w:type="dxa"/>
            <w:tcBorders>
              <w:top w:val="single" w:sz="18" w:space="0" w:color="333399"/>
              <w:bottom w:val="nil"/>
            </w:tcBorders>
            <w:shd w:val="clear" w:color="auto" w:fill="333333"/>
          </w:tcPr>
          <w:p w14:paraId="17033743" w14:textId="77777777" w:rsidR="00157B20" w:rsidRPr="007F138A" w:rsidRDefault="00157B20" w:rsidP="003A655A">
            <w:pPr>
              <w:rPr>
                <w:rFonts w:ascii="Arial" w:hAnsi="Arial" w:cs="Arial"/>
                <w:b/>
              </w:rPr>
            </w:pPr>
          </w:p>
        </w:tc>
        <w:tc>
          <w:tcPr>
            <w:tcW w:w="1996" w:type="dxa"/>
            <w:tcBorders>
              <w:top w:val="single" w:sz="18" w:space="0" w:color="333399"/>
              <w:bottom w:val="nil"/>
            </w:tcBorders>
            <w:shd w:val="clear" w:color="auto" w:fill="D6E3BC"/>
          </w:tcPr>
          <w:p w14:paraId="716BCFBE" w14:textId="77777777" w:rsidR="00157B20" w:rsidRPr="007F138A" w:rsidRDefault="00157B20" w:rsidP="003A655A">
            <w:pPr>
              <w:rPr>
                <w:rFonts w:ascii="Arial" w:hAnsi="Arial" w:cs="Arial"/>
                <w:b/>
              </w:rPr>
            </w:pPr>
            <w:r w:rsidRPr="007F138A">
              <w:rPr>
                <w:rFonts w:ascii="Arial" w:hAnsi="Arial" w:cs="Arial"/>
                <w:b/>
              </w:rPr>
              <w:t>Activity Category</w:t>
            </w:r>
          </w:p>
        </w:tc>
        <w:tc>
          <w:tcPr>
            <w:tcW w:w="236" w:type="dxa"/>
            <w:tcBorders>
              <w:top w:val="single" w:sz="18" w:space="0" w:color="333399"/>
              <w:bottom w:val="nil"/>
            </w:tcBorders>
            <w:shd w:val="clear" w:color="auto" w:fill="333333"/>
          </w:tcPr>
          <w:p w14:paraId="500D9406" w14:textId="77777777" w:rsidR="00157B20" w:rsidRPr="007F138A" w:rsidRDefault="00157B20" w:rsidP="003A655A">
            <w:pPr>
              <w:rPr>
                <w:rFonts w:ascii="Arial" w:hAnsi="Arial" w:cs="Arial"/>
              </w:rPr>
            </w:pPr>
          </w:p>
        </w:tc>
        <w:tc>
          <w:tcPr>
            <w:tcW w:w="2547" w:type="dxa"/>
            <w:gridSpan w:val="2"/>
            <w:tcBorders>
              <w:top w:val="single" w:sz="18" w:space="0" w:color="333399"/>
              <w:bottom w:val="nil"/>
              <w:right w:val="single" w:sz="18" w:space="0" w:color="333399"/>
            </w:tcBorders>
            <w:shd w:val="clear" w:color="auto" w:fill="D6E3BC"/>
          </w:tcPr>
          <w:p w14:paraId="33F48884" w14:textId="77777777" w:rsidR="00157B20" w:rsidRPr="007F138A" w:rsidRDefault="0017144E" w:rsidP="003A655A">
            <w:pPr>
              <w:rPr>
                <w:rFonts w:ascii="Arial" w:hAnsi="Arial" w:cs="Arial"/>
                <w:b/>
              </w:rPr>
            </w:pPr>
            <w:r>
              <w:rPr>
                <w:rFonts w:ascii="Arial" w:hAnsi="Arial" w:cs="Arial"/>
                <w:b/>
              </w:rPr>
              <w:t>Activity Category</w:t>
            </w:r>
            <w:r w:rsidR="00157B20" w:rsidRPr="007F138A">
              <w:rPr>
                <w:rFonts w:ascii="Arial" w:hAnsi="Arial" w:cs="Arial"/>
                <w:b/>
              </w:rPr>
              <w:t xml:space="preserve"> </w:t>
            </w:r>
          </w:p>
        </w:tc>
      </w:tr>
      <w:tr w:rsidR="00157B20" w:rsidRPr="007F138A" w14:paraId="7D45C0DA" w14:textId="77777777" w:rsidTr="003A655A">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trHeight w:val="310"/>
          <w:jc w:val="center"/>
        </w:trPr>
        <w:tc>
          <w:tcPr>
            <w:tcW w:w="3668" w:type="dxa"/>
            <w:gridSpan w:val="2"/>
            <w:tcBorders>
              <w:left w:val="single" w:sz="18" w:space="0" w:color="333399"/>
            </w:tcBorders>
            <w:shd w:val="clear" w:color="auto" w:fill="auto"/>
          </w:tcPr>
          <w:p w14:paraId="1783B73E" w14:textId="77777777" w:rsidR="00157B20" w:rsidRPr="007F138A" w:rsidRDefault="00157B20" w:rsidP="003A655A">
            <w:pPr>
              <w:rPr>
                <w:rFonts w:ascii="Arial" w:hAnsi="Arial" w:cs="Arial"/>
                <w:b/>
              </w:rPr>
            </w:pPr>
            <w:r w:rsidRPr="007F138A">
              <w:rPr>
                <w:rFonts w:ascii="Arial" w:hAnsi="Arial" w:cs="Arial"/>
                <w:b/>
              </w:rPr>
              <w:t>OTHER FEDERAL</w:t>
            </w:r>
          </w:p>
        </w:tc>
        <w:tc>
          <w:tcPr>
            <w:tcW w:w="2005" w:type="dxa"/>
            <w:tcBorders>
              <w:top w:val="single" w:sz="8" w:space="0" w:color="auto"/>
              <w:bottom w:val="single" w:sz="8" w:space="0" w:color="auto"/>
            </w:tcBorders>
            <w:shd w:val="clear" w:color="auto" w:fill="auto"/>
          </w:tcPr>
          <w:p w14:paraId="331983DD" w14:textId="77777777" w:rsidR="00157B20" w:rsidRPr="007F138A" w:rsidRDefault="00157B20" w:rsidP="003A655A">
            <w:pPr>
              <w:rPr>
                <w:rFonts w:ascii="Arial" w:hAnsi="Arial" w:cs="Arial"/>
              </w:rPr>
            </w:pPr>
            <w:r w:rsidRPr="007F138A">
              <w:rPr>
                <w:rFonts w:ascii="Arial" w:hAnsi="Arial" w:cs="Arial"/>
              </w:rPr>
              <w:t>$</w:t>
            </w:r>
          </w:p>
        </w:tc>
        <w:tc>
          <w:tcPr>
            <w:tcW w:w="325" w:type="dxa"/>
            <w:tcBorders>
              <w:top w:val="nil"/>
              <w:bottom w:val="nil"/>
            </w:tcBorders>
            <w:shd w:val="clear" w:color="auto" w:fill="333333"/>
          </w:tcPr>
          <w:p w14:paraId="74E493EB" w14:textId="77777777" w:rsidR="00157B20" w:rsidRPr="007F138A" w:rsidRDefault="00157B20" w:rsidP="003A655A">
            <w:pPr>
              <w:rPr>
                <w:rFonts w:ascii="Arial" w:hAnsi="Arial" w:cs="Arial"/>
                <w:b/>
              </w:rPr>
            </w:pPr>
          </w:p>
        </w:tc>
        <w:bookmarkStart w:id="4" w:name="Check1"/>
        <w:tc>
          <w:tcPr>
            <w:tcW w:w="1996" w:type="dxa"/>
            <w:tcBorders>
              <w:top w:val="nil"/>
              <w:bottom w:val="nil"/>
            </w:tcBorders>
            <w:shd w:val="clear" w:color="auto" w:fill="FFFFFF"/>
          </w:tcPr>
          <w:p w14:paraId="000B8806" w14:textId="77777777" w:rsidR="00157B20" w:rsidRPr="007F138A" w:rsidRDefault="00157B20" w:rsidP="0017144E">
            <w:pPr>
              <w:ind w:left="363" w:hanging="363"/>
              <w:rPr>
                <w:rFonts w:ascii="Arial" w:hAnsi="Arial" w:cs="Arial"/>
              </w:rPr>
            </w:pPr>
            <w:r w:rsidRPr="007F138A">
              <w:rPr>
                <w:rFonts w:ascii="Arial" w:hAnsi="Arial" w:cs="Arial"/>
              </w:rPr>
              <w:fldChar w:fldCharType="begin">
                <w:ffData>
                  <w:name w:val="Check1"/>
                  <w:enabled/>
                  <w:calcOnExit w:val="0"/>
                  <w:checkBox>
                    <w:size w:val="20"/>
                    <w:default w:val="0"/>
                  </w:checkBox>
                </w:ffData>
              </w:fldChar>
            </w:r>
            <w:r w:rsidRPr="007F138A">
              <w:rPr>
                <w:rFonts w:ascii="Arial" w:hAnsi="Arial" w:cs="Arial"/>
              </w:rPr>
              <w:instrText xml:space="preserve"> FORMCHECKBOX </w:instrText>
            </w:r>
            <w:r w:rsidRPr="007F138A">
              <w:rPr>
                <w:rFonts w:ascii="Arial" w:hAnsi="Arial" w:cs="Arial"/>
              </w:rPr>
            </w:r>
            <w:r w:rsidRPr="007F138A">
              <w:rPr>
                <w:rFonts w:ascii="Arial" w:hAnsi="Arial" w:cs="Arial"/>
              </w:rPr>
              <w:fldChar w:fldCharType="end"/>
            </w:r>
            <w:bookmarkEnd w:id="4"/>
            <w:r w:rsidRPr="007F138A">
              <w:rPr>
                <w:rFonts w:ascii="Arial" w:hAnsi="Arial" w:cs="Arial"/>
              </w:rPr>
              <w:t xml:space="preserve">  </w:t>
            </w:r>
            <w:r w:rsidR="0017144E">
              <w:rPr>
                <w:rFonts w:ascii="Arial" w:hAnsi="Arial" w:cs="Arial"/>
              </w:rPr>
              <w:t>Housing Info   Services</w:t>
            </w:r>
          </w:p>
        </w:tc>
        <w:tc>
          <w:tcPr>
            <w:tcW w:w="236" w:type="dxa"/>
            <w:tcBorders>
              <w:top w:val="nil"/>
              <w:bottom w:val="nil"/>
            </w:tcBorders>
            <w:shd w:val="clear" w:color="auto" w:fill="333333"/>
          </w:tcPr>
          <w:p w14:paraId="556E0626" w14:textId="77777777" w:rsidR="00157B20" w:rsidRPr="007F138A" w:rsidRDefault="00157B20" w:rsidP="003A655A">
            <w:pPr>
              <w:rPr>
                <w:rFonts w:ascii="Arial" w:hAnsi="Arial" w:cs="Arial"/>
              </w:rPr>
            </w:pPr>
          </w:p>
        </w:tc>
        <w:tc>
          <w:tcPr>
            <w:tcW w:w="2547" w:type="dxa"/>
            <w:gridSpan w:val="2"/>
            <w:tcBorders>
              <w:top w:val="nil"/>
              <w:bottom w:val="nil"/>
              <w:right w:val="single" w:sz="18" w:space="0" w:color="333399"/>
            </w:tcBorders>
            <w:shd w:val="clear" w:color="auto" w:fill="FFFFFF"/>
          </w:tcPr>
          <w:p w14:paraId="78EED3F1" w14:textId="77777777" w:rsidR="00157B20" w:rsidRPr="007F138A" w:rsidRDefault="00157B20" w:rsidP="007563FD">
            <w:pPr>
              <w:ind w:left="381" w:hanging="381"/>
              <w:rPr>
                <w:rFonts w:ascii="Arial" w:hAnsi="Arial" w:cs="Arial"/>
              </w:rPr>
            </w:pPr>
            <w:r w:rsidRPr="007F138A">
              <w:rPr>
                <w:rFonts w:ascii="Arial" w:hAnsi="Arial" w:cs="Arial"/>
              </w:rPr>
              <w:fldChar w:fldCharType="begin">
                <w:ffData>
                  <w:name w:val="Check4"/>
                  <w:enabled/>
                  <w:calcOnExit w:val="0"/>
                  <w:checkBox>
                    <w:sizeAuto/>
                    <w:default w:val="0"/>
                  </w:checkBox>
                </w:ffData>
              </w:fldChar>
            </w:r>
            <w:bookmarkStart w:id="5" w:name="Check4"/>
            <w:r w:rsidRPr="007F138A">
              <w:rPr>
                <w:rFonts w:ascii="Arial" w:hAnsi="Arial" w:cs="Arial"/>
              </w:rPr>
              <w:instrText xml:space="preserve"> FORMCHECKBOX </w:instrText>
            </w:r>
            <w:r w:rsidRPr="007F138A">
              <w:rPr>
                <w:rFonts w:ascii="Arial" w:hAnsi="Arial" w:cs="Arial"/>
              </w:rPr>
            </w:r>
            <w:r w:rsidRPr="007F138A">
              <w:rPr>
                <w:rFonts w:ascii="Arial" w:hAnsi="Arial" w:cs="Arial"/>
              </w:rPr>
              <w:fldChar w:fldCharType="end"/>
            </w:r>
            <w:bookmarkEnd w:id="5"/>
            <w:r w:rsidRPr="007F138A">
              <w:rPr>
                <w:rFonts w:ascii="Arial" w:hAnsi="Arial" w:cs="Arial"/>
              </w:rPr>
              <w:t xml:space="preserve">  </w:t>
            </w:r>
            <w:r w:rsidR="00C01E10">
              <w:rPr>
                <w:rFonts w:ascii="Arial" w:hAnsi="Arial" w:cs="Arial"/>
              </w:rPr>
              <w:t>New Construction of Housing</w:t>
            </w:r>
          </w:p>
        </w:tc>
      </w:tr>
      <w:tr w:rsidR="00157B20" w:rsidRPr="007F138A" w14:paraId="7CCD9AAA" w14:textId="77777777" w:rsidTr="0017144E">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trHeight w:val="491"/>
          <w:jc w:val="center"/>
        </w:trPr>
        <w:tc>
          <w:tcPr>
            <w:tcW w:w="3668" w:type="dxa"/>
            <w:gridSpan w:val="2"/>
            <w:tcBorders>
              <w:left w:val="single" w:sz="18" w:space="0" w:color="333399"/>
            </w:tcBorders>
            <w:shd w:val="clear" w:color="auto" w:fill="auto"/>
          </w:tcPr>
          <w:p w14:paraId="78047895" w14:textId="77777777" w:rsidR="00157B20" w:rsidRPr="007F138A" w:rsidRDefault="00157B20" w:rsidP="003A655A">
            <w:pPr>
              <w:rPr>
                <w:rFonts w:ascii="Arial" w:hAnsi="Arial" w:cs="Arial"/>
                <w:b/>
              </w:rPr>
            </w:pPr>
            <w:r w:rsidRPr="007F138A">
              <w:rPr>
                <w:rFonts w:ascii="Arial" w:hAnsi="Arial" w:cs="Arial"/>
                <w:b/>
              </w:rPr>
              <w:t>OTHER CITY FUNDS</w:t>
            </w:r>
          </w:p>
        </w:tc>
        <w:tc>
          <w:tcPr>
            <w:tcW w:w="2005" w:type="dxa"/>
            <w:tcBorders>
              <w:top w:val="single" w:sz="8" w:space="0" w:color="auto"/>
              <w:bottom w:val="single" w:sz="8" w:space="0" w:color="auto"/>
            </w:tcBorders>
            <w:shd w:val="clear" w:color="auto" w:fill="auto"/>
          </w:tcPr>
          <w:p w14:paraId="5E92E30A" w14:textId="77777777" w:rsidR="00157B20" w:rsidRPr="007F138A" w:rsidRDefault="00157B20" w:rsidP="003A655A">
            <w:pPr>
              <w:rPr>
                <w:rFonts w:ascii="Arial" w:hAnsi="Arial" w:cs="Arial"/>
              </w:rPr>
            </w:pPr>
            <w:r w:rsidRPr="007F138A">
              <w:rPr>
                <w:rFonts w:ascii="Arial" w:hAnsi="Arial" w:cs="Arial"/>
              </w:rPr>
              <w:t>$</w:t>
            </w:r>
          </w:p>
        </w:tc>
        <w:tc>
          <w:tcPr>
            <w:tcW w:w="325" w:type="dxa"/>
            <w:tcBorders>
              <w:top w:val="nil"/>
              <w:bottom w:val="nil"/>
            </w:tcBorders>
            <w:shd w:val="clear" w:color="auto" w:fill="333333"/>
          </w:tcPr>
          <w:p w14:paraId="441CDAAA" w14:textId="77777777" w:rsidR="00157B20" w:rsidRPr="007F138A" w:rsidRDefault="00157B20" w:rsidP="003A655A">
            <w:pPr>
              <w:rPr>
                <w:rFonts w:ascii="Arial" w:hAnsi="Arial" w:cs="Arial"/>
                <w:b/>
              </w:rPr>
            </w:pPr>
          </w:p>
        </w:tc>
        <w:tc>
          <w:tcPr>
            <w:tcW w:w="1996" w:type="dxa"/>
            <w:tcBorders>
              <w:top w:val="nil"/>
              <w:bottom w:val="nil"/>
            </w:tcBorders>
            <w:shd w:val="clear" w:color="auto" w:fill="FFFFFF"/>
          </w:tcPr>
          <w:p w14:paraId="21FD720B" w14:textId="77777777" w:rsidR="00157B20" w:rsidRPr="007F138A" w:rsidRDefault="00157B20" w:rsidP="003A655A">
            <w:pPr>
              <w:ind w:left="353" w:hanging="353"/>
              <w:rPr>
                <w:rFonts w:ascii="Arial" w:hAnsi="Arial" w:cs="Arial"/>
              </w:rPr>
            </w:pPr>
            <w:r w:rsidRPr="007F138A">
              <w:rPr>
                <w:rFonts w:ascii="Arial" w:hAnsi="Arial" w:cs="Arial"/>
              </w:rPr>
              <w:fldChar w:fldCharType="begin">
                <w:ffData>
                  <w:name w:val="Check2"/>
                  <w:enabled/>
                  <w:calcOnExit w:val="0"/>
                  <w:checkBox>
                    <w:sizeAuto/>
                    <w:default w:val="0"/>
                  </w:checkBox>
                </w:ffData>
              </w:fldChar>
            </w:r>
            <w:bookmarkStart w:id="6" w:name="Check2"/>
            <w:r w:rsidRPr="007F138A">
              <w:rPr>
                <w:rFonts w:ascii="Arial" w:hAnsi="Arial" w:cs="Arial"/>
              </w:rPr>
              <w:instrText xml:space="preserve"> FORMCHECKBOX </w:instrText>
            </w:r>
            <w:r w:rsidRPr="007F138A">
              <w:rPr>
                <w:rFonts w:ascii="Arial" w:hAnsi="Arial" w:cs="Arial"/>
              </w:rPr>
            </w:r>
            <w:r w:rsidRPr="007F138A">
              <w:rPr>
                <w:rFonts w:ascii="Arial" w:hAnsi="Arial" w:cs="Arial"/>
              </w:rPr>
              <w:fldChar w:fldCharType="end"/>
            </w:r>
            <w:bookmarkEnd w:id="6"/>
            <w:r w:rsidRPr="007F138A">
              <w:rPr>
                <w:rFonts w:ascii="Arial" w:hAnsi="Arial" w:cs="Arial"/>
              </w:rPr>
              <w:t xml:space="preserve">  </w:t>
            </w:r>
            <w:r w:rsidR="0017144E">
              <w:rPr>
                <w:rFonts w:ascii="Arial" w:hAnsi="Arial" w:cs="Arial"/>
              </w:rPr>
              <w:t>Resource Identification</w:t>
            </w:r>
          </w:p>
        </w:tc>
        <w:tc>
          <w:tcPr>
            <w:tcW w:w="236" w:type="dxa"/>
            <w:tcBorders>
              <w:top w:val="nil"/>
              <w:bottom w:val="nil"/>
            </w:tcBorders>
            <w:shd w:val="clear" w:color="auto" w:fill="333333"/>
          </w:tcPr>
          <w:p w14:paraId="130CD203" w14:textId="77777777" w:rsidR="00157B20" w:rsidRPr="007F138A" w:rsidRDefault="00157B20" w:rsidP="003A655A">
            <w:pPr>
              <w:rPr>
                <w:rFonts w:ascii="Arial" w:hAnsi="Arial" w:cs="Arial"/>
              </w:rPr>
            </w:pPr>
          </w:p>
        </w:tc>
        <w:tc>
          <w:tcPr>
            <w:tcW w:w="2547" w:type="dxa"/>
            <w:gridSpan w:val="2"/>
            <w:tcBorders>
              <w:top w:val="nil"/>
              <w:bottom w:val="nil"/>
              <w:right w:val="single" w:sz="18" w:space="0" w:color="333399"/>
            </w:tcBorders>
            <w:shd w:val="clear" w:color="auto" w:fill="FFFFFF"/>
          </w:tcPr>
          <w:p w14:paraId="6DE1718A" w14:textId="77777777" w:rsidR="00157B20" w:rsidRPr="007F138A" w:rsidRDefault="00157B20" w:rsidP="007563FD">
            <w:pPr>
              <w:ind w:left="381" w:hanging="381"/>
              <w:rPr>
                <w:rFonts w:ascii="Arial" w:hAnsi="Arial" w:cs="Arial"/>
              </w:rPr>
            </w:pPr>
            <w:r w:rsidRPr="007F138A">
              <w:rPr>
                <w:rFonts w:ascii="Arial" w:hAnsi="Arial" w:cs="Arial"/>
              </w:rPr>
              <w:fldChar w:fldCharType="begin">
                <w:ffData>
                  <w:name w:val="Check5"/>
                  <w:enabled/>
                  <w:calcOnExit w:val="0"/>
                  <w:checkBox>
                    <w:sizeAuto/>
                    <w:default w:val="0"/>
                  </w:checkBox>
                </w:ffData>
              </w:fldChar>
            </w:r>
            <w:bookmarkStart w:id="7" w:name="Check5"/>
            <w:r w:rsidRPr="007F138A">
              <w:rPr>
                <w:rFonts w:ascii="Arial" w:hAnsi="Arial" w:cs="Arial"/>
              </w:rPr>
              <w:instrText xml:space="preserve"> FORMCHECKBOX </w:instrText>
            </w:r>
            <w:r w:rsidRPr="007F138A">
              <w:rPr>
                <w:rFonts w:ascii="Arial" w:hAnsi="Arial" w:cs="Arial"/>
              </w:rPr>
            </w:r>
            <w:r w:rsidRPr="007F138A">
              <w:rPr>
                <w:rFonts w:ascii="Arial" w:hAnsi="Arial" w:cs="Arial"/>
              </w:rPr>
              <w:fldChar w:fldCharType="end"/>
            </w:r>
            <w:bookmarkEnd w:id="7"/>
            <w:r w:rsidRPr="007F138A">
              <w:rPr>
                <w:rFonts w:ascii="Arial" w:hAnsi="Arial" w:cs="Arial"/>
              </w:rPr>
              <w:t xml:space="preserve"> </w:t>
            </w:r>
            <w:r w:rsidR="00000CC5">
              <w:rPr>
                <w:rFonts w:ascii="Arial" w:hAnsi="Arial" w:cs="Arial"/>
              </w:rPr>
              <w:t>*</w:t>
            </w:r>
            <w:r w:rsidRPr="007F138A">
              <w:rPr>
                <w:rFonts w:ascii="Arial" w:hAnsi="Arial" w:cs="Arial"/>
              </w:rPr>
              <w:t xml:space="preserve"> </w:t>
            </w:r>
            <w:r w:rsidR="00C01E10">
              <w:rPr>
                <w:rFonts w:ascii="Arial" w:hAnsi="Arial" w:cs="Arial"/>
              </w:rPr>
              <w:t>Operating Costs of Housing</w:t>
            </w:r>
          </w:p>
        </w:tc>
      </w:tr>
      <w:tr w:rsidR="00157B20" w:rsidRPr="007F138A" w14:paraId="78096D6A" w14:textId="77777777" w:rsidTr="0017144E">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trHeight w:val="268"/>
          <w:jc w:val="center"/>
        </w:trPr>
        <w:tc>
          <w:tcPr>
            <w:tcW w:w="3668" w:type="dxa"/>
            <w:gridSpan w:val="2"/>
            <w:tcBorders>
              <w:left w:val="single" w:sz="18" w:space="0" w:color="333399"/>
            </w:tcBorders>
            <w:shd w:val="clear" w:color="auto" w:fill="auto"/>
          </w:tcPr>
          <w:p w14:paraId="76B35C5F" w14:textId="77777777" w:rsidR="00157B20" w:rsidRPr="007F138A" w:rsidRDefault="00157B20" w:rsidP="003A655A">
            <w:pPr>
              <w:rPr>
                <w:rFonts w:ascii="Arial" w:hAnsi="Arial" w:cs="Arial"/>
                <w:b/>
              </w:rPr>
            </w:pPr>
            <w:r w:rsidRPr="007F138A">
              <w:rPr>
                <w:rFonts w:ascii="Arial" w:hAnsi="Arial" w:cs="Arial"/>
                <w:b/>
              </w:rPr>
              <w:t>STATE FUNDS</w:t>
            </w:r>
          </w:p>
        </w:tc>
        <w:tc>
          <w:tcPr>
            <w:tcW w:w="2005" w:type="dxa"/>
            <w:tcBorders>
              <w:top w:val="single" w:sz="8" w:space="0" w:color="auto"/>
              <w:bottom w:val="single" w:sz="8" w:space="0" w:color="auto"/>
            </w:tcBorders>
            <w:shd w:val="clear" w:color="auto" w:fill="auto"/>
          </w:tcPr>
          <w:p w14:paraId="59EBA903" w14:textId="77777777" w:rsidR="00157B20" w:rsidRPr="007F138A" w:rsidRDefault="00157B20" w:rsidP="003A655A">
            <w:pPr>
              <w:rPr>
                <w:rFonts w:ascii="Arial" w:hAnsi="Arial" w:cs="Arial"/>
              </w:rPr>
            </w:pPr>
            <w:r w:rsidRPr="007F138A">
              <w:rPr>
                <w:rFonts w:ascii="Arial" w:hAnsi="Arial" w:cs="Arial"/>
              </w:rPr>
              <w:t>$</w:t>
            </w:r>
          </w:p>
        </w:tc>
        <w:tc>
          <w:tcPr>
            <w:tcW w:w="325" w:type="dxa"/>
            <w:tcBorders>
              <w:top w:val="nil"/>
              <w:bottom w:val="nil"/>
            </w:tcBorders>
            <w:shd w:val="clear" w:color="auto" w:fill="333333"/>
          </w:tcPr>
          <w:p w14:paraId="40BFC5B6" w14:textId="77777777" w:rsidR="00157B20" w:rsidRPr="007F138A" w:rsidRDefault="00157B20" w:rsidP="003A655A">
            <w:pPr>
              <w:rPr>
                <w:rFonts w:ascii="Arial" w:hAnsi="Arial" w:cs="Arial"/>
                <w:b/>
              </w:rPr>
            </w:pPr>
          </w:p>
        </w:tc>
        <w:bookmarkStart w:id="8" w:name="Check3"/>
        <w:tc>
          <w:tcPr>
            <w:tcW w:w="1996" w:type="dxa"/>
            <w:tcBorders>
              <w:top w:val="nil"/>
              <w:bottom w:val="single" w:sz="18" w:space="0" w:color="333399"/>
            </w:tcBorders>
            <w:shd w:val="clear" w:color="auto" w:fill="FFFFFF"/>
          </w:tcPr>
          <w:p w14:paraId="1810A6FE" w14:textId="77777777" w:rsidR="00157B20" w:rsidRPr="007F138A" w:rsidRDefault="00157B20" w:rsidP="0017144E">
            <w:pPr>
              <w:ind w:left="363" w:hanging="363"/>
              <w:rPr>
                <w:rFonts w:ascii="Arial" w:hAnsi="Arial" w:cs="Arial"/>
              </w:rPr>
            </w:pPr>
            <w:r w:rsidRPr="007F138A">
              <w:rPr>
                <w:rFonts w:ascii="Arial" w:hAnsi="Arial" w:cs="Arial"/>
              </w:rPr>
              <w:fldChar w:fldCharType="begin">
                <w:ffData>
                  <w:name w:val="Check3"/>
                  <w:enabled/>
                  <w:calcOnExit w:val="0"/>
                  <w:checkBox>
                    <w:size w:val="20"/>
                    <w:default w:val="0"/>
                  </w:checkBox>
                </w:ffData>
              </w:fldChar>
            </w:r>
            <w:r w:rsidRPr="007F138A">
              <w:rPr>
                <w:rFonts w:ascii="Arial" w:hAnsi="Arial" w:cs="Arial"/>
              </w:rPr>
              <w:instrText xml:space="preserve"> FORMCHECKBOX </w:instrText>
            </w:r>
            <w:r w:rsidRPr="007F138A">
              <w:rPr>
                <w:rFonts w:ascii="Arial" w:hAnsi="Arial" w:cs="Arial"/>
              </w:rPr>
            </w:r>
            <w:r w:rsidRPr="007F138A">
              <w:rPr>
                <w:rFonts w:ascii="Arial" w:hAnsi="Arial" w:cs="Arial"/>
              </w:rPr>
              <w:fldChar w:fldCharType="end"/>
            </w:r>
            <w:bookmarkEnd w:id="8"/>
            <w:r w:rsidRPr="007F138A">
              <w:rPr>
                <w:rFonts w:ascii="Arial" w:hAnsi="Arial" w:cs="Arial"/>
              </w:rPr>
              <w:t xml:space="preserve"> </w:t>
            </w:r>
            <w:r w:rsidR="00000CC5">
              <w:rPr>
                <w:rFonts w:ascii="Arial" w:hAnsi="Arial" w:cs="Arial"/>
              </w:rPr>
              <w:t>*</w:t>
            </w:r>
            <w:r w:rsidRPr="007F138A">
              <w:rPr>
                <w:rFonts w:ascii="Arial" w:hAnsi="Arial" w:cs="Arial"/>
              </w:rPr>
              <w:t xml:space="preserve"> </w:t>
            </w:r>
            <w:r w:rsidR="0017144E">
              <w:rPr>
                <w:rFonts w:ascii="Arial" w:hAnsi="Arial" w:cs="Arial"/>
              </w:rPr>
              <w:t>Rental Assistance</w:t>
            </w:r>
          </w:p>
        </w:tc>
        <w:tc>
          <w:tcPr>
            <w:tcW w:w="236" w:type="dxa"/>
            <w:tcBorders>
              <w:top w:val="nil"/>
              <w:bottom w:val="nil"/>
            </w:tcBorders>
            <w:shd w:val="clear" w:color="auto" w:fill="333333"/>
          </w:tcPr>
          <w:p w14:paraId="51E329E0" w14:textId="77777777" w:rsidR="00157B20" w:rsidRPr="007F138A" w:rsidRDefault="00157B20" w:rsidP="003A655A">
            <w:pPr>
              <w:rPr>
                <w:rFonts w:ascii="Arial" w:hAnsi="Arial" w:cs="Arial"/>
              </w:rPr>
            </w:pPr>
          </w:p>
        </w:tc>
        <w:tc>
          <w:tcPr>
            <w:tcW w:w="2547" w:type="dxa"/>
            <w:gridSpan w:val="2"/>
            <w:tcBorders>
              <w:top w:val="nil"/>
              <w:bottom w:val="nil"/>
              <w:right w:val="single" w:sz="18" w:space="0" w:color="333399"/>
            </w:tcBorders>
            <w:shd w:val="clear" w:color="auto" w:fill="FFFFFF"/>
          </w:tcPr>
          <w:p w14:paraId="12CA5AC8" w14:textId="77777777" w:rsidR="00157B20" w:rsidRPr="007F138A" w:rsidRDefault="00157B20" w:rsidP="007563FD">
            <w:pPr>
              <w:ind w:left="381" w:hanging="381"/>
              <w:rPr>
                <w:rFonts w:ascii="Arial" w:hAnsi="Arial" w:cs="Arial"/>
              </w:rPr>
            </w:pPr>
            <w:r w:rsidRPr="007F138A">
              <w:rPr>
                <w:rFonts w:ascii="Arial" w:hAnsi="Arial" w:cs="Arial"/>
              </w:rPr>
              <w:fldChar w:fldCharType="begin">
                <w:ffData>
                  <w:name w:val="Check6"/>
                  <w:enabled/>
                  <w:calcOnExit w:val="0"/>
                  <w:checkBox>
                    <w:sizeAuto/>
                    <w:default w:val="0"/>
                  </w:checkBox>
                </w:ffData>
              </w:fldChar>
            </w:r>
            <w:bookmarkStart w:id="9" w:name="Check6"/>
            <w:r w:rsidRPr="007F138A">
              <w:rPr>
                <w:rFonts w:ascii="Arial" w:hAnsi="Arial" w:cs="Arial"/>
              </w:rPr>
              <w:instrText xml:space="preserve"> FORMCHECKBOX </w:instrText>
            </w:r>
            <w:r w:rsidRPr="007F138A">
              <w:rPr>
                <w:rFonts w:ascii="Arial" w:hAnsi="Arial" w:cs="Arial"/>
              </w:rPr>
            </w:r>
            <w:r w:rsidRPr="007F138A">
              <w:rPr>
                <w:rFonts w:ascii="Arial" w:hAnsi="Arial" w:cs="Arial"/>
              </w:rPr>
              <w:fldChar w:fldCharType="end"/>
            </w:r>
            <w:bookmarkEnd w:id="9"/>
            <w:r w:rsidRPr="007F138A">
              <w:rPr>
                <w:rFonts w:ascii="Arial" w:hAnsi="Arial" w:cs="Arial"/>
              </w:rPr>
              <w:t xml:space="preserve"> </w:t>
            </w:r>
            <w:r w:rsidR="00000CC5">
              <w:rPr>
                <w:rFonts w:ascii="Arial" w:hAnsi="Arial" w:cs="Arial"/>
              </w:rPr>
              <w:t>*</w:t>
            </w:r>
            <w:r w:rsidR="007563FD">
              <w:rPr>
                <w:rFonts w:ascii="Arial" w:hAnsi="Arial" w:cs="Arial"/>
              </w:rPr>
              <w:t xml:space="preserve"> </w:t>
            </w:r>
            <w:r w:rsidR="00C01E10">
              <w:rPr>
                <w:rFonts w:ascii="Arial" w:hAnsi="Arial" w:cs="Arial"/>
              </w:rPr>
              <w:t>Permanent Housing Placement</w:t>
            </w:r>
          </w:p>
        </w:tc>
      </w:tr>
      <w:tr w:rsidR="00C01E10" w:rsidRPr="007F138A" w14:paraId="7B0BB651" w14:textId="77777777" w:rsidTr="00933C50">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trHeight w:val="268"/>
          <w:jc w:val="center"/>
        </w:trPr>
        <w:tc>
          <w:tcPr>
            <w:tcW w:w="3668" w:type="dxa"/>
            <w:gridSpan w:val="2"/>
            <w:tcBorders>
              <w:left w:val="single" w:sz="18" w:space="0" w:color="333399"/>
            </w:tcBorders>
            <w:shd w:val="clear" w:color="auto" w:fill="auto"/>
          </w:tcPr>
          <w:p w14:paraId="1CB775A5" w14:textId="77777777" w:rsidR="00C01E10" w:rsidRPr="007F138A" w:rsidRDefault="00C01E10" w:rsidP="003A655A">
            <w:pPr>
              <w:rPr>
                <w:rFonts w:ascii="Arial" w:hAnsi="Arial" w:cs="Arial"/>
                <w:b/>
              </w:rPr>
            </w:pPr>
            <w:r w:rsidRPr="007F138A">
              <w:rPr>
                <w:rFonts w:ascii="Arial" w:hAnsi="Arial" w:cs="Arial"/>
                <w:b/>
              </w:rPr>
              <w:t>PRIVATE FUNDS</w:t>
            </w:r>
          </w:p>
        </w:tc>
        <w:tc>
          <w:tcPr>
            <w:tcW w:w="2005" w:type="dxa"/>
            <w:tcBorders>
              <w:top w:val="single" w:sz="8" w:space="0" w:color="auto"/>
              <w:bottom w:val="single" w:sz="8" w:space="0" w:color="auto"/>
            </w:tcBorders>
            <w:shd w:val="clear" w:color="auto" w:fill="auto"/>
          </w:tcPr>
          <w:p w14:paraId="4528F16A" w14:textId="77777777" w:rsidR="00C01E10" w:rsidRPr="007F138A" w:rsidRDefault="00C01E10" w:rsidP="003A655A">
            <w:pPr>
              <w:rPr>
                <w:rFonts w:ascii="Arial" w:hAnsi="Arial" w:cs="Arial"/>
              </w:rPr>
            </w:pPr>
            <w:r w:rsidRPr="007F138A">
              <w:rPr>
                <w:rFonts w:ascii="Arial" w:hAnsi="Arial" w:cs="Arial"/>
              </w:rPr>
              <w:t>$</w:t>
            </w:r>
          </w:p>
        </w:tc>
        <w:tc>
          <w:tcPr>
            <w:tcW w:w="325" w:type="dxa"/>
            <w:tcBorders>
              <w:top w:val="nil"/>
              <w:bottom w:val="nil"/>
            </w:tcBorders>
            <w:shd w:val="clear" w:color="auto" w:fill="333333"/>
          </w:tcPr>
          <w:p w14:paraId="4EC24B5F" w14:textId="77777777" w:rsidR="00C01E10" w:rsidRPr="007F138A" w:rsidRDefault="00C01E10" w:rsidP="003A655A">
            <w:pPr>
              <w:rPr>
                <w:rFonts w:ascii="Arial" w:hAnsi="Arial" w:cs="Arial"/>
                <w:b/>
              </w:rPr>
            </w:pPr>
          </w:p>
        </w:tc>
        <w:tc>
          <w:tcPr>
            <w:tcW w:w="1996" w:type="dxa"/>
            <w:tcBorders>
              <w:top w:val="single" w:sz="18" w:space="0" w:color="333399"/>
              <w:bottom w:val="nil"/>
            </w:tcBorders>
            <w:shd w:val="clear" w:color="auto" w:fill="auto"/>
          </w:tcPr>
          <w:p w14:paraId="0ED24984" w14:textId="77777777" w:rsidR="00C01E10" w:rsidRPr="007F138A" w:rsidRDefault="00C01E10" w:rsidP="003A640C">
            <w:pPr>
              <w:ind w:left="363" w:hanging="363"/>
              <w:rPr>
                <w:rFonts w:ascii="Arial" w:hAnsi="Arial" w:cs="Arial"/>
              </w:rPr>
            </w:pPr>
            <w:r w:rsidRPr="007F138A">
              <w:rPr>
                <w:rFonts w:ascii="Arial" w:hAnsi="Arial" w:cs="Arial"/>
              </w:rPr>
              <w:fldChar w:fldCharType="begin">
                <w:ffData>
                  <w:name w:val=""/>
                  <w:enabled/>
                  <w:calcOnExit w:val="0"/>
                  <w:checkBox>
                    <w:size w:val="20"/>
                    <w:default w:val="0"/>
                  </w:checkBox>
                </w:ffData>
              </w:fldChar>
            </w:r>
            <w:r w:rsidRPr="007F138A">
              <w:rPr>
                <w:rFonts w:ascii="Arial" w:hAnsi="Arial" w:cs="Arial"/>
              </w:rPr>
              <w:instrText xml:space="preserve"> FORMCHECKBOX </w:instrText>
            </w:r>
            <w:r w:rsidRPr="00C01E10">
              <w:rPr>
                <w:rFonts w:ascii="Arial" w:hAnsi="Arial" w:cs="Arial"/>
              </w:rPr>
            </w:r>
            <w:r w:rsidRPr="007F138A">
              <w:rPr>
                <w:rFonts w:ascii="Arial" w:hAnsi="Arial" w:cs="Arial"/>
              </w:rPr>
              <w:fldChar w:fldCharType="end"/>
            </w:r>
            <w:r w:rsidRPr="007F138A">
              <w:rPr>
                <w:rFonts w:ascii="Arial" w:hAnsi="Arial" w:cs="Arial"/>
              </w:rPr>
              <w:t xml:space="preserve"> </w:t>
            </w:r>
            <w:r w:rsidR="00000CC5">
              <w:rPr>
                <w:rFonts w:ascii="Arial" w:hAnsi="Arial" w:cs="Arial"/>
              </w:rPr>
              <w:t>*</w:t>
            </w:r>
            <w:r w:rsidRPr="007F138A">
              <w:rPr>
                <w:rFonts w:ascii="Arial" w:hAnsi="Arial" w:cs="Arial"/>
              </w:rPr>
              <w:t xml:space="preserve"> </w:t>
            </w:r>
            <w:r>
              <w:rPr>
                <w:rFonts w:ascii="Arial" w:hAnsi="Arial" w:cs="Arial"/>
              </w:rPr>
              <w:t>Short-Term Rent, Mortgage and Utility (STRMU)</w:t>
            </w:r>
          </w:p>
        </w:tc>
        <w:tc>
          <w:tcPr>
            <w:tcW w:w="236" w:type="dxa"/>
            <w:tcBorders>
              <w:top w:val="nil"/>
              <w:bottom w:val="nil"/>
            </w:tcBorders>
            <w:shd w:val="clear" w:color="auto" w:fill="333333"/>
          </w:tcPr>
          <w:p w14:paraId="345B03CD" w14:textId="77777777" w:rsidR="00C01E10" w:rsidRPr="007F138A" w:rsidRDefault="00C01E10" w:rsidP="003A655A">
            <w:pPr>
              <w:rPr>
                <w:rFonts w:ascii="Arial" w:hAnsi="Arial" w:cs="Arial"/>
              </w:rPr>
            </w:pPr>
          </w:p>
        </w:tc>
        <w:tc>
          <w:tcPr>
            <w:tcW w:w="2547" w:type="dxa"/>
            <w:gridSpan w:val="2"/>
            <w:tcBorders>
              <w:top w:val="nil"/>
              <w:bottom w:val="nil"/>
              <w:right w:val="single" w:sz="18" w:space="0" w:color="333399"/>
            </w:tcBorders>
            <w:shd w:val="clear" w:color="auto" w:fill="FFFFFF"/>
          </w:tcPr>
          <w:p w14:paraId="22ADA7D1" w14:textId="77777777" w:rsidR="00C01E10" w:rsidRPr="007F138A" w:rsidRDefault="00C01E10" w:rsidP="007563FD">
            <w:pPr>
              <w:ind w:left="381" w:hanging="381"/>
              <w:rPr>
                <w:rFonts w:ascii="Arial" w:hAnsi="Arial" w:cs="Arial"/>
              </w:rPr>
            </w:pPr>
            <w:r w:rsidRPr="007F138A">
              <w:rPr>
                <w:rFonts w:ascii="Arial" w:hAnsi="Arial" w:cs="Arial"/>
              </w:rPr>
              <w:fldChar w:fldCharType="begin">
                <w:ffData>
                  <w:name w:val="Check7"/>
                  <w:enabled/>
                  <w:calcOnExit w:val="0"/>
                  <w:checkBox>
                    <w:sizeAuto/>
                    <w:default w:val="0"/>
                  </w:checkBox>
                </w:ffData>
              </w:fldChar>
            </w:r>
            <w:bookmarkStart w:id="10" w:name="Check7"/>
            <w:r w:rsidRPr="007F138A">
              <w:rPr>
                <w:rFonts w:ascii="Arial" w:hAnsi="Arial" w:cs="Arial"/>
              </w:rPr>
              <w:instrText xml:space="preserve"> FORMCHECKBOX </w:instrText>
            </w:r>
            <w:r w:rsidRPr="007F138A">
              <w:rPr>
                <w:rFonts w:ascii="Arial" w:hAnsi="Arial" w:cs="Arial"/>
              </w:rPr>
            </w:r>
            <w:r w:rsidRPr="007F138A">
              <w:rPr>
                <w:rFonts w:ascii="Arial" w:hAnsi="Arial" w:cs="Arial"/>
              </w:rPr>
              <w:fldChar w:fldCharType="end"/>
            </w:r>
            <w:bookmarkEnd w:id="10"/>
            <w:r w:rsidRPr="007F138A">
              <w:rPr>
                <w:rFonts w:ascii="Arial" w:hAnsi="Arial" w:cs="Arial"/>
              </w:rPr>
              <w:t xml:space="preserve"> </w:t>
            </w:r>
            <w:r w:rsidR="00000CC5">
              <w:rPr>
                <w:rFonts w:ascii="Arial" w:hAnsi="Arial" w:cs="Arial"/>
              </w:rPr>
              <w:t>*</w:t>
            </w:r>
            <w:r w:rsidRPr="007F138A">
              <w:rPr>
                <w:rFonts w:ascii="Arial" w:hAnsi="Arial" w:cs="Arial"/>
              </w:rPr>
              <w:t xml:space="preserve"> </w:t>
            </w:r>
            <w:r>
              <w:rPr>
                <w:rFonts w:ascii="Arial" w:hAnsi="Arial" w:cs="Arial"/>
              </w:rPr>
              <w:t>Supportive Services</w:t>
            </w:r>
          </w:p>
        </w:tc>
      </w:tr>
      <w:tr w:rsidR="00C01E10" w:rsidRPr="007F138A" w14:paraId="32120EB0" w14:textId="77777777" w:rsidTr="00933C50">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trHeight w:val="268"/>
          <w:jc w:val="center"/>
        </w:trPr>
        <w:tc>
          <w:tcPr>
            <w:tcW w:w="3668" w:type="dxa"/>
            <w:gridSpan w:val="2"/>
            <w:tcBorders>
              <w:left w:val="single" w:sz="18" w:space="0" w:color="333399"/>
              <w:bottom w:val="nil"/>
            </w:tcBorders>
            <w:shd w:val="clear" w:color="auto" w:fill="auto"/>
          </w:tcPr>
          <w:p w14:paraId="0B5E46E0" w14:textId="77777777" w:rsidR="00C01E10" w:rsidRPr="007F138A" w:rsidRDefault="00C01E10" w:rsidP="003A655A">
            <w:pPr>
              <w:rPr>
                <w:rFonts w:ascii="Arial" w:hAnsi="Arial" w:cs="Arial"/>
                <w:b/>
              </w:rPr>
            </w:pPr>
            <w:r w:rsidRPr="007F138A">
              <w:rPr>
                <w:rFonts w:ascii="Arial" w:hAnsi="Arial" w:cs="Arial"/>
                <w:b/>
              </w:rPr>
              <w:t>OTHER</w:t>
            </w:r>
          </w:p>
        </w:tc>
        <w:tc>
          <w:tcPr>
            <w:tcW w:w="2005" w:type="dxa"/>
            <w:tcBorders>
              <w:top w:val="single" w:sz="8" w:space="0" w:color="auto"/>
              <w:bottom w:val="single" w:sz="8" w:space="0" w:color="auto"/>
            </w:tcBorders>
            <w:shd w:val="clear" w:color="auto" w:fill="auto"/>
          </w:tcPr>
          <w:p w14:paraId="3AD1C62F" w14:textId="77777777" w:rsidR="00C01E10" w:rsidRPr="007F138A" w:rsidRDefault="00C01E10" w:rsidP="003A655A">
            <w:pPr>
              <w:rPr>
                <w:rFonts w:ascii="Arial" w:hAnsi="Arial" w:cs="Arial"/>
              </w:rPr>
            </w:pPr>
            <w:r w:rsidRPr="007F138A">
              <w:rPr>
                <w:rFonts w:ascii="Arial" w:hAnsi="Arial" w:cs="Arial"/>
              </w:rPr>
              <w:t>$</w:t>
            </w:r>
          </w:p>
        </w:tc>
        <w:tc>
          <w:tcPr>
            <w:tcW w:w="325" w:type="dxa"/>
            <w:tcBorders>
              <w:top w:val="nil"/>
              <w:bottom w:val="nil"/>
            </w:tcBorders>
            <w:shd w:val="clear" w:color="auto" w:fill="333333"/>
          </w:tcPr>
          <w:p w14:paraId="1CACC581" w14:textId="77777777" w:rsidR="00C01E10" w:rsidRPr="007F138A" w:rsidRDefault="00C01E10" w:rsidP="003A655A">
            <w:pPr>
              <w:rPr>
                <w:rFonts w:ascii="Arial" w:hAnsi="Arial" w:cs="Arial"/>
                <w:b/>
              </w:rPr>
            </w:pPr>
          </w:p>
        </w:tc>
        <w:tc>
          <w:tcPr>
            <w:tcW w:w="1996" w:type="dxa"/>
            <w:tcBorders>
              <w:top w:val="nil"/>
              <w:bottom w:val="nil"/>
            </w:tcBorders>
            <w:shd w:val="clear" w:color="auto" w:fill="FFFFFF"/>
          </w:tcPr>
          <w:p w14:paraId="2B21A3D5" w14:textId="77777777" w:rsidR="00C01E10" w:rsidRPr="007F138A" w:rsidRDefault="00C01E10" w:rsidP="0017144E">
            <w:pPr>
              <w:ind w:left="363" w:hanging="363"/>
              <w:rPr>
                <w:rFonts w:ascii="Arial" w:hAnsi="Arial" w:cs="Arial"/>
              </w:rPr>
            </w:pPr>
            <w:r w:rsidRPr="007F138A">
              <w:rPr>
                <w:rFonts w:ascii="Arial" w:hAnsi="Arial" w:cs="Arial"/>
              </w:rPr>
              <w:fldChar w:fldCharType="begin">
                <w:ffData>
                  <w:name w:val=""/>
                  <w:enabled/>
                  <w:calcOnExit w:val="0"/>
                  <w:checkBox>
                    <w:size w:val="20"/>
                    <w:default w:val="0"/>
                  </w:checkBox>
                </w:ffData>
              </w:fldChar>
            </w:r>
            <w:r w:rsidRPr="007F138A">
              <w:rPr>
                <w:rFonts w:ascii="Arial" w:hAnsi="Arial" w:cs="Arial"/>
              </w:rPr>
              <w:instrText xml:space="preserve"> FORMCHECKBOX </w:instrText>
            </w:r>
            <w:r w:rsidRPr="00C01E10">
              <w:rPr>
                <w:rFonts w:ascii="Arial" w:hAnsi="Arial" w:cs="Arial"/>
              </w:rPr>
            </w:r>
            <w:r w:rsidRPr="007F138A">
              <w:rPr>
                <w:rFonts w:ascii="Arial" w:hAnsi="Arial" w:cs="Arial"/>
              </w:rPr>
              <w:fldChar w:fldCharType="end"/>
            </w:r>
            <w:r w:rsidRPr="007F138A">
              <w:rPr>
                <w:rFonts w:ascii="Arial" w:hAnsi="Arial" w:cs="Arial"/>
              </w:rPr>
              <w:t xml:space="preserve">  </w:t>
            </w:r>
            <w:r>
              <w:rPr>
                <w:rFonts w:ascii="Arial" w:hAnsi="Arial" w:cs="Arial"/>
              </w:rPr>
              <w:t>Acquisition, Rehab, Conversion, Lease and Repair of Housing</w:t>
            </w:r>
          </w:p>
        </w:tc>
        <w:tc>
          <w:tcPr>
            <w:tcW w:w="236" w:type="dxa"/>
            <w:tcBorders>
              <w:top w:val="nil"/>
              <w:bottom w:val="nil"/>
            </w:tcBorders>
            <w:shd w:val="clear" w:color="auto" w:fill="333333"/>
          </w:tcPr>
          <w:p w14:paraId="4496DE2C" w14:textId="77777777" w:rsidR="00C01E10" w:rsidRPr="007F138A" w:rsidRDefault="00C01E10" w:rsidP="003A655A">
            <w:pPr>
              <w:rPr>
                <w:rFonts w:ascii="Arial" w:hAnsi="Arial" w:cs="Arial"/>
              </w:rPr>
            </w:pPr>
          </w:p>
        </w:tc>
        <w:tc>
          <w:tcPr>
            <w:tcW w:w="2547" w:type="dxa"/>
            <w:gridSpan w:val="2"/>
            <w:tcBorders>
              <w:top w:val="nil"/>
              <w:bottom w:val="nil"/>
              <w:right w:val="single" w:sz="18" w:space="0" w:color="333399"/>
            </w:tcBorders>
            <w:shd w:val="clear" w:color="auto" w:fill="FFFFFF"/>
          </w:tcPr>
          <w:p w14:paraId="6AD615DF" w14:textId="77777777" w:rsidR="00C01E10" w:rsidRPr="007F138A" w:rsidRDefault="00C01E10" w:rsidP="003A655A">
            <w:pPr>
              <w:rPr>
                <w:rFonts w:ascii="Arial" w:hAnsi="Arial" w:cs="Arial"/>
              </w:rPr>
            </w:pPr>
            <w:r w:rsidRPr="007F138A">
              <w:rPr>
                <w:rFonts w:ascii="Arial" w:hAnsi="Arial" w:cs="Arial"/>
              </w:rPr>
              <w:fldChar w:fldCharType="begin">
                <w:ffData>
                  <w:name w:val="Check8"/>
                  <w:enabled/>
                  <w:calcOnExit w:val="0"/>
                  <w:checkBox>
                    <w:sizeAuto/>
                    <w:default w:val="0"/>
                  </w:checkBox>
                </w:ffData>
              </w:fldChar>
            </w:r>
            <w:bookmarkStart w:id="11" w:name="Check8"/>
            <w:r w:rsidRPr="007F138A">
              <w:rPr>
                <w:rFonts w:ascii="Arial" w:hAnsi="Arial" w:cs="Arial"/>
              </w:rPr>
              <w:instrText xml:space="preserve"> FORMCHECKBOX </w:instrText>
            </w:r>
            <w:r w:rsidRPr="007F138A">
              <w:rPr>
                <w:rFonts w:ascii="Arial" w:hAnsi="Arial" w:cs="Arial"/>
              </w:rPr>
            </w:r>
            <w:r w:rsidRPr="007F138A">
              <w:rPr>
                <w:rFonts w:ascii="Arial" w:hAnsi="Arial" w:cs="Arial"/>
              </w:rPr>
              <w:fldChar w:fldCharType="end"/>
            </w:r>
            <w:bookmarkEnd w:id="11"/>
            <w:r w:rsidRPr="007F138A">
              <w:rPr>
                <w:rFonts w:ascii="Arial" w:hAnsi="Arial" w:cs="Arial"/>
              </w:rPr>
              <w:t xml:space="preserve">  </w:t>
            </w:r>
            <w:r>
              <w:rPr>
                <w:rFonts w:ascii="Arial" w:hAnsi="Arial" w:cs="Arial"/>
              </w:rPr>
              <w:t>Administration</w:t>
            </w:r>
          </w:p>
        </w:tc>
      </w:tr>
      <w:tr w:rsidR="00C01E10" w:rsidRPr="007F138A" w14:paraId="0883F40E" w14:textId="77777777" w:rsidTr="00933C50">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trHeight w:val="268"/>
          <w:jc w:val="center"/>
        </w:trPr>
        <w:tc>
          <w:tcPr>
            <w:tcW w:w="3668" w:type="dxa"/>
            <w:gridSpan w:val="2"/>
            <w:tcBorders>
              <w:top w:val="nil"/>
              <w:left w:val="single" w:sz="18" w:space="0" w:color="333399"/>
              <w:bottom w:val="single" w:sz="18" w:space="0" w:color="333399"/>
            </w:tcBorders>
            <w:shd w:val="clear" w:color="auto" w:fill="auto"/>
            <w:vAlign w:val="bottom"/>
          </w:tcPr>
          <w:p w14:paraId="79CA4762" w14:textId="77777777" w:rsidR="00C01E10" w:rsidRPr="007F138A" w:rsidRDefault="00C01E10" w:rsidP="003A655A">
            <w:pPr>
              <w:rPr>
                <w:rFonts w:ascii="Arial" w:hAnsi="Arial" w:cs="Arial"/>
                <w:b/>
              </w:rPr>
            </w:pPr>
            <w:r w:rsidRPr="007F138A">
              <w:rPr>
                <w:rFonts w:ascii="Arial" w:hAnsi="Arial" w:cs="Arial"/>
                <w:b/>
              </w:rPr>
              <w:t>TOTAL</w:t>
            </w:r>
          </w:p>
        </w:tc>
        <w:tc>
          <w:tcPr>
            <w:tcW w:w="2005" w:type="dxa"/>
            <w:tcBorders>
              <w:top w:val="single" w:sz="8" w:space="0" w:color="auto"/>
              <w:bottom w:val="single" w:sz="18" w:space="0" w:color="333399"/>
            </w:tcBorders>
            <w:shd w:val="clear" w:color="auto" w:fill="auto"/>
          </w:tcPr>
          <w:p w14:paraId="60216573" w14:textId="77777777" w:rsidR="00C01E10" w:rsidRPr="007F138A" w:rsidRDefault="00C01E10" w:rsidP="003A655A">
            <w:pPr>
              <w:rPr>
                <w:rFonts w:ascii="Arial" w:hAnsi="Arial" w:cs="Arial"/>
              </w:rPr>
            </w:pPr>
            <w:r w:rsidRPr="007F138A">
              <w:rPr>
                <w:rFonts w:ascii="Arial" w:hAnsi="Arial" w:cs="Arial"/>
              </w:rPr>
              <w:t>$</w:t>
            </w:r>
          </w:p>
        </w:tc>
        <w:tc>
          <w:tcPr>
            <w:tcW w:w="325" w:type="dxa"/>
            <w:tcBorders>
              <w:top w:val="nil"/>
              <w:bottom w:val="single" w:sz="18" w:space="0" w:color="333399"/>
            </w:tcBorders>
            <w:shd w:val="clear" w:color="auto" w:fill="333333"/>
          </w:tcPr>
          <w:p w14:paraId="7C3DC783" w14:textId="77777777" w:rsidR="00C01E10" w:rsidRPr="007F138A" w:rsidRDefault="00C01E10" w:rsidP="003A655A">
            <w:pPr>
              <w:rPr>
                <w:rFonts w:ascii="Arial" w:hAnsi="Arial" w:cs="Arial"/>
                <w:b/>
              </w:rPr>
            </w:pPr>
          </w:p>
        </w:tc>
        <w:tc>
          <w:tcPr>
            <w:tcW w:w="1996" w:type="dxa"/>
            <w:tcBorders>
              <w:top w:val="nil"/>
              <w:bottom w:val="single" w:sz="18" w:space="0" w:color="333399"/>
            </w:tcBorders>
            <w:shd w:val="clear" w:color="auto" w:fill="FFFFFF"/>
          </w:tcPr>
          <w:p w14:paraId="691BEB84" w14:textId="77777777" w:rsidR="00C01E10" w:rsidRPr="007F138A" w:rsidRDefault="00C01E10" w:rsidP="003A655A">
            <w:pPr>
              <w:rPr>
                <w:rFonts w:ascii="Arial" w:hAnsi="Arial" w:cs="Arial"/>
              </w:rPr>
            </w:pPr>
          </w:p>
        </w:tc>
        <w:tc>
          <w:tcPr>
            <w:tcW w:w="236" w:type="dxa"/>
            <w:tcBorders>
              <w:top w:val="nil"/>
              <w:bottom w:val="single" w:sz="18" w:space="0" w:color="333399"/>
            </w:tcBorders>
            <w:shd w:val="clear" w:color="auto" w:fill="333333"/>
          </w:tcPr>
          <w:p w14:paraId="6F271BC4" w14:textId="77777777" w:rsidR="00C01E10" w:rsidRPr="007F138A" w:rsidRDefault="00C01E10" w:rsidP="003A655A">
            <w:pPr>
              <w:rPr>
                <w:rFonts w:ascii="Arial" w:hAnsi="Arial" w:cs="Arial"/>
              </w:rPr>
            </w:pPr>
          </w:p>
        </w:tc>
        <w:tc>
          <w:tcPr>
            <w:tcW w:w="2547" w:type="dxa"/>
            <w:gridSpan w:val="2"/>
            <w:tcBorders>
              <w:top w:val="nil"/>
              <w:bottom w:val="single" w:sz="18" w:space="0" w:color="333399"/>
              <w:right w:val="single" w:sz="18" w:space="0" w:color="333399"/>
            </w:tcBorders>
            <w:shd w:val="clear" w:color="auto" w:fill="F3F3F3"/>
          </w:tcPr>
          <w:p w14:paraId="4A610EDC" w14:textId="77777777" w:rsidR="00C01E10" w:rsidRPr="007F138A" w:rsidRDefault="00C01E10" w:rsidP="003A655A">
            <w:pPr>
              <w:rPr>
                <w:rFonts w:ascii="Arial" w:hAnsi="Arial" w:cs="Arial"/>
              </w:rPr>
            </w:pPr>
          </w:p>
        </w:tc>
      </w:tr>
    </w:tbl>
    <w:p w14:paraId="4936604D" w14:textId="77777777" w:rsidR="00157B20" w:rsidRDefault="00157B20">
      <w:pPr>
        <w:pStyle w:val="Header"/>
        <w:tabs>
          <w:tab w:val="clear" w:pos="4320"/>
          <w:tab w:val="clear" w:pos="8640"/>
        </w:tabs>
        <w:rPr>
          <w:rFonts w:ascii="Arial" w:hAnsi="Arial"/>
        </w:rPr>
      </w:pPr>
    </w:p>
    <w:p w14:paraId="4619520C" w14:textId="77777777" w:rsidR="00982058" w:rsidRDefault="00982058">
      <w:pPr>
        <w:pStyle w:val="Header"/>
        <w:tabs>
          <w:tab w:val="clear" w:pos="4320"/>
          <w:tab w:val="clear" w:pos="8640"/>
        </w:tabs>
        <w:rPr>
          <w:rFonts w:ascii="Arial" w:hAnsi="Arial"/>
        </w:rPr>
      </w:pPr>
    </w:p>
    <w:p w14:paraId="546D7BA9" w14:textId="77777777" w:rsidR="00982058" w:rsidRPr="00982058" w:rsidRDefault="00982058" w:rsidP="00982058">
      <w:pPr>
        <w:pBdr>
          <w:bottom w:val="single" w:sz="4" w:space="0" w:color="auto"/>
        </w:pBdr>
        <w:spacing w:after="120"/>
        <w:jc w:val="both"/>
        <w:rPr>
          <w:rFonts w:ascii="Arial" w:hAnsi="Arial" w:cs="Arial"/>
          <w:b/>
          <w:smallCaps/>
        </w:rPr>
      </w:pPr>
      <w:r>
        <w:rPr>
          <w:rFonts w:ascii="Arial" w:hAnsi="Arial" w:cs="Arial"/>
          <w:b/>
          <w:smallCaps/>
        </w:rPr>
        <w:t>Section V – Project Funding Breakdown</w:t>
      </w:r>
    </w:p>
    <w:p w14:paraId="072DF26B" w14:textId="77777777" w:rsidR="00A357FA" w:rsidRPr="00A357FA" w:rsidRDefault="002003DD" w:rsidP="00A357FA">
      <w:pPr>
        <w:pBdr>
          <w:bottom w:val="single" w:sz="4" w:space="0" w:color="auto"/>
        </w:pBdr>
        <w:spacing w:after="120"/>
        <w:jc w:val="both"/>
        <w:rPr>
          <w:rFonts w:ascii="Arial" w:hAnsi="Arial" w:cs="Arial"/>
          <w:smallCaps/>
        </w:rPr>
      </w:pPr>
      <w:r>
        <w:rPr>
          <w:rFonts w:ascii="Arial" w:hAnsi="Arial" w:cs="Arial"/>
          <w:smallCaps/>
        </w:rPr>
        <w:t xml:space="preserve">Please refer to </w:t>
      </w:r>
      <w:r w:rsidRPr="00DD61BB">
        <w:rPr>
          <w:rFonts w:ascii="Arial" w:hAnsi="Arial" w:cs="Arial"/>
          <w:smallCaps/>
        </w:rPr>
        <w:t>A</w:t>
      </w:r>
      <w:r w:rsidR="00A357FA" w:rsidRPr="00DD61BB">
        <w:rPr>
          <w:rFonts w:ascii="Arial" w:hAnsi="Arial" w:cs="Arial"/>
          <w:smallCaps/>
        </w:rPr>
        <w:t>ttachment A</w:t>
      </w:r>
      <w:r w:rsidR="00A357FA">
        <w:rPr>
          <w:rFonts w:ascii="Arial" w:hAnsi="Arial" w:cs="Arial"/>
          <w:smallCaps/>
        </w:rPr>
        <w:t xml:space="preserve"> for a sample budget.  Electronic templates are available at </w:t>
      </w:r>
      <w:r w:rsidR="003D7B6D" w:rsidRPr="003D7B6D">
        <w:rPr>
          <w:rFonts w:ascii="Arial" w:hAnsi="Arial" w:cs="Arial"/>
          <w:smallCaps/>
        </w:rPr>
        <w:t>http://www.worcesterma.gov/e-services/document-center/neighborhood-development</w:t>
      </w:r>
      <w:r w:rsidR="00A357FA" w:rsidRPr="00BF7A1E">
        <w:rPr>
          <w:rFonts w:ascii="Arial" w:hAnsi="Arial" w:cs="Arial"/>
          <w:smallCaps/>
        </w:rPr>
        <w:t>.</w:t>
      </w:r>
      <w:r w:rsidR="00A357FA">
        <w:rPr>
          <w:rFonts w:ascii="Arial" w:hAnsi="Arial" w:cs="Arial"/>
          <w:smallCaps/>
        </w:rPr>
        <w:t xml:space="preserve">  Applications that do not include a completed budget will be deemed incomplete and therefore disqualified.</w:t>
      </w:r>
    </w:p>
    <w:p w14:paraId="08B99531" w14:textId="77777777" w:rsidR="00A357FA" w:rsidRPr="007A5DFD" w:rsidRDefault="00A357FA" w:rsidP="00A357FA">
      <w:pPr>
        <w:pBdr>
          <w:bottom w:val="single" w:sz="4" w:space="0" w:color="auto"/>
        </w:pBdr>
        <w:spacing w:after="120"/>
        <w:jc w:val="both"/>
        <w:rPr>
          <w:rFonts w:ascii="Arial" w:hAnsi="Arial" w:cs="Arial"/>
          <w:b/>
          <w:i/>
          <w:smallCaps/>
        </w:rPr>
      </w:pPr>
    </w:p>
    <w:tbl>
      <w:tblPr>
        <w:tblW w:w="105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30"/>
      </w:tblGrid>
      <w:tr w:rsidR="00A357FA" w:rsidRPr="007A5DFD" w14:paraId="73D224CA" w14:textId="77777777" w:rsidTr="00A357FA">
        <w:tblPrEx>
          <w:tblCellMar>
            <w:top w:w="0" w:type="dxa"/>
            <w:bottom w:w="0" w:type="dxa"/>
          </w:tblCellMar>
        </w:tblPrEx>
        <w:trPr>
          <w:trHeight w:val="405"/>
        </w:trPr>
        <w:tc>
          <w:tcPr>
            <w:tcW w:w="10530" w:type="dxa"/>
            <w:tcBorders>
              <w:bottom w:val="single" w:sz="4" w:space="0" w:color="auto"/>
            </w:tcBorders>
            <w:shd w:val="clear" w:color="auto" w:fill="D6E3BC"/>
          </w:tcPr>
          <w:p w14:paraId="529D339E" w14:textId="77777777" w:rsidR="00A357FA" w:rsidRPr="007A5DFD" w:rsidRDefault="00A357FA" w:rsidP="00A357FA">
            <w:pPr>
              <w:jc w:val="both"/>
              <w:rPr>
                <w:rFonts w:ascii="Arial" w:hAnsi="Arial" w:cs="Arial"/>
                <w:i/>
              </w:rPr>
            </w:pPr>
            <w:r>
              <w:rPr>
                <w:rFonts w:ascii="Arial" w:hAnsi="Arial" w:cs="Arial"/>
                <w:b/>
                <w:i/>
              </w:rPr>
              <w:t xml:space="preserve">Budget Explanation:  </w:t>
            </w:r>
          </w:p>
        </w:tc>
      </w:tr>
      <w:tr w:rsidR="00A357FA" w:rsidRPr="007A5DFD" w14:paraId="539244EF" w14:textId="77777777" w:rsidTr="00C74631">
        <w:tblPrEx>
          <w:tblCellMar>
            <w:top w:w="0" w:type="dxa"/>
            <w:bottom w:w="0" w:type="dxa"/>
          </w:tblCellMar>
        </w:tblPrEx>
        <w:trPr>
          <w:trHeight w:val="960"/>
        </w:trPr>
        <w:tc>
          <w:tcPr>
            <w:tcW w:w="10530" w:type="dxa"/>
            <w:tcBorders>
              <w:bottom w:val="single" w:sz="4" w:space="0" w:color="auto"/>
            </w:tcBorders>
            <w:shd w:val="clear" w:color="auto" w:fill="D6E3BC"/>
          </w:tcPr>
          <w:p w14:paraId="5FDA44E7" w14:textId="77777777" w:rsidR="00A357FA" w:rsidRDefault="00A357FA" w:rsidP="00A357FA">
            <w:pPr>
              <w:jc w:val="both"/>
              <w:rPr>
                <w:rFonts w:ascii="Arial" w:hAnsi="Arial" w:cs="Arial"/>
                <w:b/>
                <w:i/>
              </w:rPr>
            </w:pPr>
            <w:r>
              <w:rPr>
                <w:rFonts w:ascii="Arial" w:hAnsi="Arial" w:cs="Arial"/>
                <w:i/>
              </w:rPr>
              <w:t>Please provide an explanation of the HOPWA funds requested.  Supply appropriate details including explanation of other expenses, details of staffing costs for the program and the source(s) and status of other funding.  Note: a detailed proposed program budget including all expenses and funding sources must be submitted with this application</w:t>
            </w:r>
            <w:r w:rsidR="00C14FC3">
              <w:rPr>
                <w:rFonts w:ascii="Arial" w:hAnsi="Arial" w:cs="Arial"/>
                <w:i/>
              </w:rPr>
              <w:t>.</w:t>
            </w:r>
          </w:p>
        </w:tc>
      </w:tr>
      <w:tr w:rsidR="00A357FA" w:rsidRPr="007A5DFD" w14:paraId="214CF515" w14:textId="77777777" w:rsidTr="00C74631">
        <w:tblPrEx>
          <w:tblCellMar>
            <w:top w:w="0" w:type="dxa"/>
            <w:bottom w:w="0" w:type="dxa"/>
          </w:tblCellMar>
        </w:tblPrEx>
        <w:trPr>
          <w:trHeight w:val="548"/>
        </w:trPr>
        <w:tc>
          <w:tcPr>
            <w:tcW w:w="10530" w:type="dxa"/>
            <w:tcBorders>
              <w:bottom w:val="single" w:sz="4" w:space="0" w:color="auto"/>
            </w:tcBorders>
            <w:shd w:val="clear" w:color="auto" w:fill="auto"/>
          </w:tcPr>
          <w:p w14:paraId="2D6B57B2" w14:textId="77777777" w:rsidR="00A357FA" w:rsidRPr="007A5DFD" w:rsidRDefault="00A357FA" w:rsidP="00C74631">
            <w:pPr>
              <w:jc w:val="both"/>
              <w:rPr>
                <w:rFonts w:ascii="Arial" w:hAnsi="Arial" w:cs="Arial"/>
                <w:b/>
              </w:rPr>
            </w:pPr>
          </w:p>
          <w:p w14:paraId="0A101D76" w14:textId="77777777" w:rsidR="00A357FA" w:rsidRPr="007A5DFD" w:rsidRDefault="00A357FA" w:rsidP="00C74631">
            <w:pPr>
              <w:jc w:val="both"/>
              <w:rPr>
                <w:rFonts w:ascii="Arial" w:hAnsi="Arial" w:cs="Arial"/>
                <w:b/>
              </w:rPr>
            </w:pPr>
          </w:p>
          <w:p w14:paraId="2746EA85" w14:textId="77777777" w:rsidR="00A357FA" w:rsidRPr="007A5DFD" w:rsidRDefault="00A357FA" w:rsidP="00C74631">
            <w:pPr>
              <w:jc w:val="both"/>
              <w:rPr>
                <w:rFonts w:ascii="Arial" w:hAnsi="Arial" w:cs="Arial"/>
                <w:b/>
              </w:rPr>
            </w:pPr>
          </w:p>
          <w:p w14:paraId="669FC210" w14:textId="77777777" w:rsidR="00A357FA" w:rsidRDefault="00A357FA" w:rsidP="00C74631">
            <w:pPr>
              <w:jc w:val="both"/>
              <w:rPr>
                <w:rFonts w:ascii="Arial" w:hAnsi="Arial" w:cs="Arial"/>
                <w:b/>
              </w:rPr>
            </w:pPr>
          </w:p>
          <w:p w14:paraId="19E4C02C" w14:textId="77777777" w:rsidR="00A357FA" w:rsidRDefault="00A357FA" w:rsidP="00C74631">
            <w:pPr>
              <w:jc w:val="both"/>
              <w:rPr>
                <w:rFonts w:ascii="Arial" w:hAnsi="Arial" w:cs="Arial"/>
                <w:b/>
              </w:rPr>
            </w:pPr>
          </w:p>
          <w:p w14:paraId="77AD2216" w14:textId="77777777" w:rsidR="00A357FA" w:rsidRDefault="00A357FA" w:rsidP="00C74631">
            <w:pPr>
              <w:jc w:val="both"/>
              <w:rPr>
                <w:rFonts w:ascii="Arial" w:hAnsi="Arial" w:cs="Arial"/>
                <w:b/>
              </w:rPr>
            </w:pPr>
          </w:p>
          <w:p w14:paraId="4801987C" w14:textId="77777777" w:rsidR="00A357FA" w:rsidRDefault="00A357FA" w:rsidP="00C74631">
            <w:pPr>
              <w:jc w:val="both"/>
              <w:rPr>
                <w:rFonts w:ascii="Arial" w:hAnsi="Arial" w:cs="Arial"/>
                <w:b/>
              </w:rPr>
            </w:pPr>
          </w:p>
          <w:p w14:paraId="00439582" w14:textId="77777777" w:rsidR="00A357FA" w:rsidRDefault="00A357FA" w:rsidP="00A357FA">
            <w:pPr>
              <w:tabs>
                <w:tab w:val="left" w:pos="8520"/>
              </w:tabs>
              <w:jc w:val="both"/>
              <w:rPr>
                <w:rFonts w:ascii="Arial" w:hAnsi="Arial" w:cs="Arial"/>
                <w:b/>
              </w:rPr>
            </w:pPr>
            <w:r>
              <w:rPr>
                <w:rFonts w:ascii="Arial" w:hAnsi="Arial" w:cs="Arial"/>
                <w:b/>
              </w:rPr>
              <w:tab/>
            </w:r>
          </w:p>
          <w:p w14:paraId="3BCB4224" w14:textId="77777777" w:rsidR="00A357FA" w:rsidRPr="007A5DFD" w:rsidRDefault="00A357FA" w:rsidP="00C74631">
            <w:pPr>
              <w:jc w:val="both"/>
              <w:rPr>
                <w:rFonts w:ascii="Arial" w:hAnsi="Arial" w:cs="Arial"/>
                <w:b/>
              </w:rPr>
            </w:pPr>
          </w:p>
          <w:p w14:paraId="7FB53578" w14:textId="77777777" w:rsidR="00A357FA" w:rsidRDefault="00A357FA" w:rsidP="00C74631">
            <w:pPr>
              <w:jc w:val="both"/>
              <w:rPr>
                <w:rFonts w:ascii="Arial" w:hAnsi="Arial" w:cs="Arial"/>
                <w:b/>
              </w:rPr>
            </w:pPr>
          </w:p>
          <w:p w14:paraId="65D13560" w14:textId="77777777" w:rsidR="00A357FA" w:rsidRPr="007A5DFD" w:rsidRDefault="00A357FA" w:rsidP="00C74631">
            <w:pPr>
              <w:jc w:val="both"/>
              <w:rPr>
                <w:rFonts w:ascii="Arial" w:hAnsi="Arial" w:cs="Arial"/>
                <w:b/>
              </w:rPr>
            </w:pPr>
          </w:p>
          <w:p w14:paraId="25F99C96" w14:textId="77777777" w:rsidR="00A357FA" w:rsidRDefault="00A357FA" w:rsidP="00C74631">
            <w:pPr>
              <w:jc w:val="both"/>
              <w:rPr>
                <w:rFonts w:ascii="Arial" w:hAnsi="Arial" w:cs="Arial"/>
                <w:b/>
              </w:rPr>
            </w:pPr>
          </w:p>
          <w:p w14:paraId="73F8F1DE" w14:textId="77777777" w:rsidR="00A357FA" w:rsidRDefault="00A357FA" w:rsidP="00C74631">
            <w:pPr>
              <w:jc w:val="both"/>
              <w:rPr>
                <w:rFonts w:ascii="Arial" w:hAnsi="Arial" w:cs="Arial"/>
                <w:b/>
              </w:rPr>
            </w:pPr>
          </w:p>
          <w:p w14:paraId="3063C783" w14:textId="77777777" w:rsidR="00A357FA" w:rsidRDefault="00A357FA" w:rsidP="00C74631">
            <w:pPr>
              <w:jc w:val="both"/>
              <w:rPr>
                <w:rFonts w:ascii="Arial" w:hAnsi="Arial" w:cs="Arial"/>
                <w:b/>
              </w:rPr>
            </w:pPr>
          </w:p>
          <w:p w14:paraId="7EE9BBC9" w14:textId="77777777" w:rsidR="00A357FA" w:rsidRDefault="00A357FA" w:rsidP="00C74631">
            <w:pPr>
              <w:jc w:val="both"/>
              <w:rPr>
                <w:rFonts w:ascii="Arial" w:hAnsi="Arial" w:cs="Arial"/>
                <w:b/>
              </w:rPr>
            </w:pPr>
          </w:p>
          <w:p w14:paraId="67D60DFF" w14:textId="77777777" w:rsidR="00A357FA" w:rsidRDefault="00A357FA" w:rsidP="00C74631">
            <w:pPr>
              <w:jc w:val="both"/>
              <w:rPr>
                <w:rFonts w:ascii="Arial" w:hAnsi="Arial" w:cs="Arial"/>
                <w:b/>
              </w:rPr>
            </w:pPr>
          </w:p>
          <w:p w14:paraId="19E3D2C5" w14:textId="77777777" w:rsidR="00A357FA" w:rsidRDefault="00A357FA" w:rsidP="00C74631">
            <w:pPr>
              <w:jc w:val="both"/>
              <w:rPr>
                <w:rFonts w:ascii="Arial" w:hAnsi="Arial" w:cs="Arial"/>
                <w:b/>
              </w:rPr>
            </w:pPr>
          </w:p>
          <w:p w14:paraId="54198EF4" w14:textId="77777777" w:rsidR="00A357FA" w:rsidRDefault="00A357FA" w:rsidP="00C74631">
            <w:pPr>
              <w:jc w:val="both"/>
              <w:rPr>
                <w:rFonts w:ascii="Arial" w:hAnsi="Arial" w:cs="Arial"/>
                <w:b/>
              </w:rPr>
            </w:pPr>
          </w:p>
          <w:p w14:paraId="738E1A1A" w14:textId="77777777" w:rsidR="00A357FA" w:rsidRDefault="00A357FA" w:rsidP="00C74631">
            <w:pPr>
              <w:jc w:val="both"/>
              <w:rPr>
                <w:rFonts w:ascii="Arial" w:hAnsi="Arial" w:cs="Arial"/>
                <w:b/>
              </w:rPr>
            </w:pPr>
          </w:p>
          <w:p w14:paraId="2D8C5421" w14:textId="77777777" w:rsidR="00A357FA" w:rsidRDefault="00A357FA" w:rsidP="00C74631">
            <w:pPr>
              <w:jc w:val="both"/>
              <w:rPr>
                <w:rFonts w:ascii="Arial" w:hAnsi="Arial" w:cs="Arial"/>
                <w:b/>
              </w:rPr>
            </w:pPr>
          </w:p>
          <w:p w14:paraId="7B84330D" w14:textId="77777777" w:rsidR="00600EB2" w:rsidRDefault="00600EB2" w:rsidP="00C74631">
            <w:pPr>
              <w:jc w:val="both"/>
              <w:rPr>
                <w:rFonts w:ascii="Arial" w:hAnsi="Arial" w:cs="Arial"/>
                <w:b/>
              </w:rPr>
            </w:pPr>
          </w:p>
          <w:p w14:paraId="19A77B5A" w14:textId="77777777" w:rsidR="00600EB2" w:rsidRDefault="00600EB2" w:rsidP="00C74631">
            <w:pPr>
              <w:jc w:val="both"/>
              <w:rPr>
                <w:rFonts w:ascii="Arial" w:hAnsi="Arial" w:cs="Arial"/>
                <w:b/>
              </w:rPr>
            </w:pPr>
          </w:p>
          <w:p w14:paraId="4933E876" w14:textId="77777777" w:rsidR="00600EB2" w:rsidRDefault="00600EB2" w:rsidP="00C74631">
            <w:pPr>
              <w:jc w:val="both"/>
              <w:rPr>
                <w:rFonts w:ascii="Arial" w:hAnsi="Arial" w:cs="Arial"/>
                <w:b/>
              </w:rPr>
            </w:pPr>
          </w:p>
          <w:p w14:paraId="6769DC9E" w14:textId="77777777" w:rsidR="00600EB2" w:rsidRDefault="00600EB2" w:rsidP="00C74631">
            <w:pPr>
              <w:jc w:val="both"/>
              <w:rPr>
                <w:rFonts w:ascii="Arial" w:hAnsi="Arial" w:cs="Arial"/>
                <w:b/>
              </w:rPr>
            </w:pPr>
          </w:p>
          <w:p w14:paraId="63418CDC" w14:textId="77777777" w:rsidR="00600EB2" w:rsidRDefault="00600EB2" w:rsidP="00C74631">
            <w:pPr>
              <w:jc w:val="both"/>
              <w:rPr>
                <w:rFonts w:ascii="Arial" w:hAnsi="Arial" w:cs="Arial"/>
                <w:b/>
              </w:rPr>
            </w:pPr>
          </w:p>
          <w:p w14:paraId="64C5D09A" w14:textId="77777777" w:rsidR="00600EB2" w:rsidRDefault="00600EB2" w:rsidP="00C74631">
            <w:pPr>
              <w:jc w:val="both"/>
              <w:rPr>
                <w:rFonts w:ascii="Arial" w:hAnsi="Arial" w:cs="Arial"/>
                <w:b/>
              </w:rPr>
            </w:pPr>
          </w:p>
          <w:p w14:paraId="13E08761" w14:textId="77777777" w:rsidR="00600EB2" w:rsidRDefault="00600EB2" w:rsidP="00C74631">
            <w:pPr>
              <w:jc w:val="both"/>
              <w:rPr>
                <w:rFonts w:ascii="Arial" w:hAnsi="Arial" w:cs="Arial"/>
                <w:b/>
              </w:rPr>
            </w:pPr>
          </w:p>
          <w:p w14:paraId="27B64924" w14:textId="77777777" w:rsidR="00600EB2" w:rsidRDefault="00600EB2" w:rsidP="00C74631">
            <w:pPr>
              <w:jc w:val="both"/>
              <w:rPr>
                <w:rFonts w:ascii="Arial" w:hAnsi="Arial" w:cs="Arial"/>
                <w:b/>
              </w:rPr>
            </w:pPr>
          </w:p>
          <w:p w14:paraId="1720A6B3" w14:textId="77777777" w:rsidR="00600EB2" w:rsidRDefault="00600EB2" w:rsidP="00C74631">
            <w:pPr>
              <w:jc w:val="both"/>
              <w:rPr>
                <w:rFonts w:ascii="Arial" w:hAnsi="Arial" w:cs="Arial"/>
                <w:b/>
              </w:rPr>
            </w:pPr>
          </w:p>
          <w:p w14:paraId="5AA7D27B" w14:textId="77777777" w:rsidR="00600EB2" w:rsidRDefault="00600EB2" w:rsidP="00C74631">
            <w:pPr>
              <w:jc w:val="both"/>
              <w:rPr>
                <w:rFonts w:ascii="Arial" w:hAnsi="Arial" w:cs="Arial"/>
                <w:b/>
              </w:rPr>
            </w:pPr>
          </w:p>
          <w:p w14:paraId="73428E06" w14:textId="77777777" w:rsidR="00600EB2" w:rsidRDefault="00600EB2" w:rsidP="00C74631">
            <w:pPr>
              <w:jc w:val="both"/>
              <w:rPr>
                <w:rFonts w:ascii="Arial" w:hAnsi="Arial" w:cs="Arial"/>
                <w:b/>
              </w:rPr>
            </w:pPr>
          </w:p>
          <w:p w14:paraId="5B4F781C" w14:textId="77777777" w:rsidR="00600EB2" w:rsidRDefault="00600EB2" w:rsidP="00C74631">
            <w:pPr>
              <w:jc w:val="both"/>
              <w:rPr>
                <w:rFonts w:ascii="Arial" w:hAnsi="Arial" w:cs="Arial"/>
                <w:b/>
              </w:rPr>
            </w:pPr>
          </w:p>
          <w:p w14:paraId="12BFB4CC" w14:textId="77777777" w:rsidR="00600EB2" w:rsidRDefault="00600EB2" w:rsidP="00C74631">
            <w:pPr>
              <w:jc w:val="both"/>
              <w:rPr>
                <w:rFonts w:ascii="Arial" w:hAnsi="Arial" w:cs="Arial"/>
                <w:b/>
              </w:rPr>
            </w:pPr>
          </w:p>
          <w:p w14:paraId="5F87BBCB" w14:textId="77777777" w:rsidR="00600EB2" w:rsidRDefault="00600EB2" w:rsidP="00C74631">
            <w:pPr>
              <w:jc w:val="both"/>
              <w:rPr>
                <w:rFonts w:ascii="Arial" w:hAnsi="Arial" w:cs="Arial"/>
                <w:b/>
              </w:rPr>
            </w:pPr>
          </w:p>
          <w:p w14:paraId="753C31BC" w14:textId="77777777" w:rsidR="00A357FA" w:rsidRPr="007A5DFD" w:rsidRDefault="00A357FA" w:rsidP="00C74631">
            <w:pPr>
              <w:jc w:val="both"/>
              <w:rPr>
                <w:rFonts w:ascii="Arial" w:hAnsi="Arial" w:cs="Arial"/>
                <w:b/>
              </w:rPr>
            </w:pPr>
          </w:p>
        </w:tc>
      </w:tr>
    </w:tbl>
    <w:p w14:paraId="2062DCCE" w14:textId="77777777" w:rsidR="00982058" w:rsidRDefault="00982058" w:rsidP="00982058">
      <w:pPr>
        <w:pBdr>
          <w:bottom w:val="single" w:sz="4" w:space="0" w:color="auto"/>
        </w:pBdr>
        <w:spacing w:after="120"/>
        <w:jc w:val="both"/>
        <w:rPr>
          <w:rFonts w:ascii="Arial" w:hAnsi="Arial" w:cs="Arial"/>
          <w:b/>
          <w:i/>
          <w:smallCaps/>
        </w:rPr>
      </w:pPr>
    </w:p>
    <w:p w14:paraId="0BBD8AD4" w14:textId="77777777" w:rsidR="00982058" w:rsidRDefault="00982058" w:rsidP="00982058">
      <w:pPr>
        <w:pBdr>
          <w:bottom w:val="single" w:sz="4" w:space="0" w:color="auto"/>
        </w:pBdr>
        <w:spacing w:after="120"/>
        <w:jc w:val="both"/>
        <w:rPr>
          <w:rFonts w:ascii="Arial" w:hAnsi="Arial" w:cs="Arial"/>
          <w:b/>
          <w:i/>
          <w:smallCaps/>
        </w:rPr>
      </w:pPr>
    </w:p>
    <w:p w14:paraId="01839F24" w14:textId="77777777" w:rsidR="00600EB2" w:rsidRDefault="00600EB2" w:rsidP="00982058">
      <w:pPr>
        <w:pBdr>
          <w:bottom w:val="single" w:sz="4" w:space="0" w:color="auto"/>
        </w:pBdr>
        <w:spacing w:after="120"/>
        <w:jc w:val="both"/>
        <w:rPr>
          <w:rFonts w:ascii="Arial" w:hAnsi="Arial" w:cs="Arial"/>
          <w:b/>
          <w:i/>
          <w:smallCaps/>
        </w:rPr>
      </w:pPr>
    </w:p>
    <w:p w14:paraId="317CDD6E" w14:textId="77777777" w:rsidR="00982058" w:rsidRDefault="00982058" w:rsidP="00982058">
      <w:pPr>
        <w:pBdr>
          <w:bottom w:val="single" w:sz="4" w:space="0" w:color="auto"/>
        </w:pBdr>
        <w:spacing w:after="120"/>
        <w:jc w:val="both"/>
        <w:rPr>
          <w:rFonts w:ascii="Arial" w:hAnsi="Arial" w:cs="Arial"/>
          <w:b/>
          <w:i/>
          <w:smallCaps/>
        </w:rPr>
      </w:pPr>
    </w:p>
    <w:p w14:paraId="1E478507" w14:textId="77777777" w:rsidR="00982058" w:rsidRDefault="00982058" w:rsidP="00982058">
      <w:pPr>
        <w:pBdr>
          <w:bottom w:val="single" w:sz="4" w:space="0" w:color="auto"/>
        </w:pBdr>
        <w:spacing w:after="120"/>
        <w:jc w:val="both"/>
        <w:rPr>
          <w:rFonts w:ascii="Arial" w:hAnsi="Arial" w:cs="Arial"/>
          <w:b/>
          <w:i/>
          <w:smallCaps/>
        </w:rPr>
      </w:pPr>
    </w:p>
    <w:p w14:paraId="38C72823" w14:textId="77777777" w:rsidR="00982058" w:rsidRDefault="00982058" w:rsidP="00982058">
      <w:pPr>
        <w:pBdr>
          <w:bottom w:val="single" w:sz="4" w:space="0" w:color="auto"/>
        </w:pBdr>
        <w:spacing w:after="120"/>
        <w:jc w:val="both"/>
        <w:rPr>
          <w:rFonts w:ascii="Arial" w:hAnsi="Arial" w:cs="Arial"/>
          <w:b/>
          <w:i/>
          <w:smallCaps/>
        </w:rPr>
      </w:pPr>
    </w:p>
    <w:p w14:paraId="4B5B8697" w14:textId="77777777" w:rsidR="00600EB2" w:rsidRPr="00982058" w:rsidRDefault="00600EB2" w:rsidP="00600EB2">
      <w:pPr>
        <w:pBdr>
          <w:bottom w:val="single" w:sz="4" w:space="0" w:color="auto"/>
        </w:pBdr>
        <w:spacing w:after="120"/>
        <w:jc w:val="both"/>
        <w:rPr>
          <w:rFonts w:ascii="Arial" w:hAnsi="Arial" w:cs="Arial"/>
          <w:b/>
          <w:smallCaps/>
        </w:rPr>
      </w:pPr>
      <w:r>
        <w:rPr>
          <w:rFonts w:ascii="Arial" w:hAnsi="Arial" w:cs="Arial"/>
          <w:b/>
          <w:smallCaps/>
        </w:rPr>
        <w:t>Section VI – Project Narrative and Description.</w:t>
      </w:r>
    </w:p>
    <w:p w14:paraId="1147361C" w14:textId="77777777" w:rsidR="00600EB2" w:rsidRDefault="00600EB2" w:rsidP="00982058">
      <w:pPr>
        <w:pBdr>
          <w:bottom w:val="single" w:sz="4" w:space="0" w:color="auto"/>
        </w:pBdr>
        <w:spacing w:after="120"/>
        <w:jc w:val="both"/>
        <w:rPr>
          <w:rFonts w:ascii="Arial" w:hAnsi="Arial" w:cs="Arial"/>
          <w:b/>
          <w:i/>
          <w:smallCaps/>
        </w:rPr>
      </w:pPr>
      <w:r>
        <w:rPr>
          <w:rFonts w:ascii="Arial" w:hAnsi="Arial" w:cs="Arial"/>
          <w:smallCaps/>
        </w:rPr>
        <w:t xml:space="preserve">Please respond to the following questions.  Please limit </w:t>
      </w:r>
      <w:r w:rsidR="002003DD">
        <w:rPr>
          <w:rFonts w:ascii="Arial" w:hAnsi="Arial" w:cs="Arial"/>
          <w:smallCaps/>
        </w:rPr>
        <w:t>y</w:t>
      </w:r>
      <w:r>
        <w:rPr>
          <w:rFonts w:ascii="Arial" w:hAnsi="Arial" w:cs="Arial"/>
          <w:smallCaps/>
        </w:rPr>
        <w:t xml:space="preserve">our response to </w:t>
      </w:r>
      <w:r w:rsidRPr="00524852">
        <w:rPr>
          <w:rFonts w:ascii="Arial" w:hAnsi="Arial" w:cs="Arial"/>
          <w:smallCaps/>
        </w:rPr>
        <w:t xml:space="preserve">200 </w:t>
      </w:r>
      <w:r w:rsidR="00524852" w:rsidRPr="00524852">
        <w:rPr>
          <w:rFonts w:ascii="Arial" w:hAnsi="Arial" w:cs="Arial"/>
          <w:smallCaps/>
        </w:rPr>
        <w:t>words</w:t>
      </w:r>
      <w:r w:rsidRPr="00524852">
        <w:rPr>
          <w:rFonts w:ascii="Arial" w:hAnsi="Arial" w:cs="Arial"/>
          <w:smallCaps/>
        </w:rPr>
        <w:t>.</w:t>
      </w:r>
    </w:p>
    <w:p w14:paraId="73F38F2F" w14:textId="77777777" w:rsidR="00E858FF" w:rsidRPr="007A5DFD" w:rsidRDefault="00E858FF" w:rsidP="00982058">
      <w:pPr>
        <w:pBdr>
          <w:bottom w:val="single" w:sz="4" w:space="0" w:color="auto"/>
        </w:pBdr>
        <w:spacing w:after="120"/>
        <w:jc w:val="both"/>
        <w:rPr>
          <w:rFonts w:ascii="Arial" w:hAnsi="Arial" w:cs="Arial"/>
          <w:b/>
          <w:i/>
          <w:smallCaps/>
        </w:rPr>
      </w:pPr>
    </w:p>
    <w:tbl>
      <w:tblPr>
        <w:tblW w:w="105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30"/>
      </w:tblGrid>
      <w:tr w:rsidR="00982058" w:rsidRPr="007A5DFD" w14:paraId="756E2B5E" w14:textId="77777777" w:rsidTr="003A640C">
        <w:tblPrEx>
          <w:tblCellMar>
            <w:top w:w="0" w:type="dxa"/>
            <w:bottom w:w="0" w:type="dxa"/>
          </w:tblCellMar>
        </w:tblPrEx>
        <w:trPr>
          <w:trHeight w:val="548"/>
        </w:trPr>
        <w:tc>
          <w:tcPr>
            <w:tcW w:w="10530" w:type="dxa"/>
            <w:tcBorders>
              <w:bottom w:val="single" w:sz="4" w:space="0" w:color="auto"/>
            </w:tcBorders>
            <w:shd w:val="clear" w:color="auto" w:fill="D6E3BC"/>
          </w:tcPr>
          <w:p w14:paraId="61C8F50F" w14:textId="77777777" w:rsidR="00982058" w:rsidRPr="007A5DFD" w:rsidRDefault="00982058" w:rsidP="003A640C">
            <w:pPr>
              <w:numPr>
                <w:ilvl w:val="0"/>
                <w:numId w:val="37"/>
              </w:numPr>
              <w:jc w:val="both"/>
              <w:rPr>
                <w:rFonts w:ascii="Arial" w:hAnsi="Arial" w:cs="Arial"/>
                <w:i/>
              </w:rPr>
            </w:pPr>
            <w:r w:rsidRPr="007A5DFD">
              <w:rPr>
                <w:rFonts w:ascii="Arial" w:hAnsi="Arial" w:cs="Arial"/>
                <w:b/>
                <w:i/>
              </w:rPr>
              <w:t>Introduction.</w:t>
            </w:r>
            <w:r w:rsidRPr="007A5DFD">
              <w:rPr>
                <w:rFonts w:ascii="Arial" w:hAnsi="Arial" w:cs="Arial"/>
                <w:i/>
              </w:rPr>
              <w:t xml:space="preserve">  Briefly state your organization’s mission.  List the </w:t>
            </w:r>
            <w:r>
              <w:rPr>
                <w:rFonts w:ascii="Arial" w:hAnsi="Arial" w:cs="Arial"/>
                <w:i/>
              </w:rPr>
              <w:t xml:space="preserve">services and programs that your </w:t>
            </w:r>
            <w:r w:rsidRPr="007A5DFD">
              <w:rPr>
                <w:rFonts w:ascii="Arial" w:hAnsi="Arial" w:cs="Arial"/>
                <w:i/>
              </w:rPr>
              <w:t xml:space="preserve">organization </w:t>
            </w:r>
            <w:r>
              <w:rPr>
                <w:rFonts w:ascii="Arial" w:hAnsi="Arial" w:cs="Arial"/>
                <w:i/>
              </w:rPr>
              <w:t>provides</w:t>
            </w:r>
            <w:r w:rsidRPr="007A5DFD">
              <w:rPr>
                <w:rFonts w:ascii="Arial" w:hAnsi="Arial" w:cs="Arial"/>
                <w:i/>
              </w:rPr>
              <w:t xml:space="preserve">, the number of individuals served by your agency, and </w:t>
            </w:r>
            <w:r>
              <w:rPr>
                <w:rFonts w:ascii="Arial" w:hAnsi="Arial" w:cs="Arial"/>
                <w:i/>
              </w:rPr>
              <w:t>the</w:t>
            </w:r>
            <w:r w:rsidRPr="007A5DFD">
              <w:rPr>
                <w:rFonts w:ascii="Arial" w:hAnsi="Arial" w:cs="Arial"/>
                <w:i/>
              </w:rPr>
              <w:t xml:space="preserve"> geographic area </w:t>
            </w:r>
            <w:r>
              <w:rPr>
                <w:rFonts w:ascii="Arial" w:hAnsi="Arial" w:cs="Arial"/>
                <w:i/>
              </w:rPr>
              <w:t>you serve</w:t>
            </w:r>
            <w:r w:rsidRPr="007A5DFD">
              <w:rPr>
                <w:rFonts w:ascii="Arial" w:hAnsi="Arial" w:cs="Arial"/>
                <w:i/>
              </w:rPr>
              <w:t>.</w:t>
            </w:r>
          </w:p>
        </w:tc>
      </w:tr>
      <w:tr w:rsidR="00982058" w:rsidRPr="007A5DFD" w14:paraId="5CF00475" w14:textId="77777777" w:rsidTr="003A640C">
        <w:tblPrEx>
          <w:tblCellMar>
            <w:top w:w="0" w:type="dxa"/>
            <w:bottom w:w="0" w:type="dxa"/>
          </w:tblCellMar>
        </w:tblPrEx>
        <w:trPr>
          <w:trHeight w:val="548"/>
        </w:trPr>
        <w:tc>
          <w:tcPr>
            <w:tcW w:w="10530" w:type="dxa"/>
            <w:tcBorders>
              <w:bottom w:val="single" w:sz="4" w:space="0" w:color="auto"/>
            </w:tcBorders>
            <w:shd w:val="clear" w:color="auto" w:fill="auto"/>
          </w:tcPr>
          <w:p w14:paraId="1E82BD12" w14:textId="77777777" w:rsidR="00982058" w:rsidRPr="007A5DFD" w:rsidRDefault="00982058" w:rsidP="003A640C">
            <w:pPr>
              <w:jc w:val="both"/>
              <w:rPr>
                <w:rFonts w:ascii="Arial" w:hAnsi="Arial" w:cs="Arial"/>
                <w:b/>
              </w:rPr>
            </w:pPr>
          </w:p>
          <w:p w14:paraId="189C2233" w14:textId="77777777" w:rsidR="00982058" w:rsidRDefault="00982058" w:rsidP="003A640C">
            <w:pPr>
              <w:jc w:val="both"/>
              <w:rPr>
                <w:rFonts w:ascii="Arial" w:hAnsi="Arial" w:cs="Arial"/>
                <w:b/>
              </w:rPr>
            </w:pPr>
          </w:p>
          <w:p w14:paraId="38D8BD05" w14:textId="77777777" w:rsidR="002003DD" w:rsidRDefault="002003DD" w:rsidP="003A640C">
            <w:pPr>
              <w:jc w:val="both"/>
              <w:rPr>
                <w:rFonts w:ascii="Arial" w:hAnsi="Arial" w:cs="Arial"/>
                <w:b/>
              </w:rPr>
            </w:pPr>
          </w:p>
          <w:p w14:paraId="6DD82F06" w14:textId="77777777" w:rsidR="002003DD" w:rsidRPr="007A5DFD" w:rsidRDefault="002003DD" w:rsidP="003A640C">
            <w:pPr>
              <w:jc w:val="both"/>
              <w:rPr>
                <w:rFonts w:ascii="Arial" w:hAnsi="Arial" w:cs="Arial"/>
                <w:b/>
              </w:rPr>
            </w:pPr>
          </w:p>
          <w:p w14:paraId="1990DA97" w14:textId="77777777" w:rsidR="00982058" w:rsidRPr="007A5DFD" w:rsidRDefault="00982058" w:rsidP="003A640C">
            <w:pPr>
              <w:jc w:val="both"/>
              <w:rPr>
                <w:rFonts w:ascii="Arial" w:hAnsi="Arial" w:cs="Arial"/>
                <w:b/>
              </w:rPr>
            </w:pPr>
          </w:p>
          <w:p w14:paraId="651E8B6D" w14:textId="77777777" w:rsidR="00982058" w:rsidRDefault="00982058" w:rsidP="003A640C">
            <w:pPr>
              <w:jc w:val="both"/>
              <w:rPr>
                <w:rFonts w:ascii="Arial" w:hAnsi="Arial" w:cs="Arial"/>
                <w:b/>
              </w:rPr>
            </w:pPr>
          </w:p>
          <w:p w14:paraId="5FD7B3C1" w14:textId="77777777" w:rsidR="00982058" w:rsidRDefault="00982058" w:rsidP="003A640C">
            <w:pPr>
              <w:jc w:val="both"/>
              <w:rPr>
                <w:rFonts w:ascii="Arial" w:hAnsi="Arial" w:cs="Arial"/>
                <w:b/>
              </w:rPr>
            </w:pPr>
          </w:p>
          <w:p w14:paraId="7117E72D" w14:textId="77777777" w:rsidR="00982058" w:rsidRDefault="00982058" w:rsidP="003A640C">
            <w:pPr>
              <w:jc w:val="both"/>
              <w:rPr>
                <w:rFonts w:ascii="Arial" w:hAnsi="Arial" w:cs="Arial"/>
                <w:b/>
              </w:rPr>
            </w:pPr>
          </w:p>
          <w:p w14:paraId="3D0C910D" w14:textId="77777777" w:rsidR="00982058" w:rsidRDefault="00982058" w:rsidP="003A640C">
            <w:pPr>
              <w:jc w:val="both"/>
              <w:rPr>
                <w:rFonts w:ascii="Arial" w:hAnsi="Arial" w:cs="Arial"/>
                <w:b/>
              </w:rPr>
            </w:pPr>
          </w:p>
          <w:p w14:paraId="26256230" w14:textId="77777777" w:rsidR="00982058" w:rsidRDefault="00982058" w:rsidP="003A640C">
            <w:pPr>
              <w:jc w:val="both"/>
              <w:rPr>
                <w:rFonts w:ascii="Arial" w:hAnsi="Arial" w:cs="Arial"/>
                <w:b/>
              </w:rPr>
            </w:pPr>
          </w:p>
          <w:p w14:paraId="03348357" w14:textId="77777777" w:rsidR="00982058" w:rsidRPr="007A5DFD" w:rsidRDefault="00982058" w:rsidP="003A640C">
            <w:pPr>
              <w:jc w:val="both"/>
              <w:rPr>
                <w:rFonts w:ascii="Arial" w:hAnsi="Arial" w:cs="Arial"/>
                <w:b/>
              </w:rPr>
            </w:pPr>
          </w:p>
          <w:p w14:paraId="109F410D" w14:textId="77777777" w:rsidR="00982058" w:rsidRDefault="00982058" w:rsidP="003A640C">
            <w:pPr>
              <w:jc w:val="both"/>
              <w:rPr>
                <w:rFonts w:ascii="Arial" w:hAnsi="Arial" w:cs="Arial"/>
                <w:b/>
              </w:rPr>
            </w:pPr>
          </w:p>
          <w:p w14:paraId="488F5C27" w14:textId="77777777" w:rsidR="00982058" w:rsidRPr="007A5DFD" w:rsidRDefault="00982058" w:rsidP="003A640C">
            <w:pPr>
              <w:jc w:val="both"/>
              <w:rPr>
                <w:rFonts w:ascii="Arial" w:hAnsi="Arial" w:cs="Arial"/>
                <w:b/>
              </w:rPr>
            </w:pPr>
          </w:p>
          <w:p w14:paraId="3ECF1923" w14:textId="77777777" w:rsidR="00982058" w:rsidRDefault="00982058" w:rsidP="003A640C">
            <w:pPr>
              <w:jc w:val="both"/>
              <w:rPr>
                <w:rFonts w:ascii="Arial" w:hAnsi="Arial" w:cs="Arial"/>
                <w:b/>
              </w:rPr>
            </w:pPr>
          </w:p>
          <w:p w14:paraId="2A042CCE" w14:textId="77777777" w:rsidR="002003DD" w:rsidRDefault="002003DD" w:rsidP="003A640C">
            <w:pPr>
              <w:jc w:val="both"/>
              <w:rPr>
                <w:rFonts w:ascii="Arial" w:hAnsi="Arial" w:cs="Arial"/>
                <w:b/>
              </w:rPr>
            </w:pPr>
          </w:p>
          <w:p w14:paraId="7D37B38C" w14:textId="77777777" w:rsidR="002003DD" w:rsidRPr="007A5DFD" w:rsidRDefault="002003DD" w:rsidP="003A640C">
            <w:pPr>
              <w:jc w:val="both"/>
              <w:rPr>
                <w:rFonts w:ascii="Arial" w:hAnsi="Arial" w:cs="Arial"/>
                <w:b/>
              </w:rPr>
            </w:pPr>
          </w:p>
        </w:tc>
      </w:tr>
      <w:tr w:rsidR="00982058" w:rsidRPr="007A5DFD" w14:paraId="228C17CF" w14:textId="77777777" w:rsidTr="003A640C">
        <w:tblPrEx>
          <w:tblCellMar>
            <w:top w:w="0" w:type="dxa"/>
            <w:bottom w:w="0" w:type="dxa"/>
          </w:tblCellMar>
        </w:tblPrEx>
        <w:trPr>
          <w:trHeight w:val="548"/>
        </w:trPr>
        <w:tc>
          <w:tcPr>
            <w:tcW w:w="10530" w:type="dxa"/>
            <w:tcBorders>
              <w:bottom w:val="single" w:sz="4" w:space="0" w:color="auto"/>
            </w:tcBorders>
            <w:shd w:val="clear" w:color="auto" w:fill="D6E3BC"/>
          </w:tcPr>
          <w:p w14:paraId="7EE7ED6B" w14:textId="77777777" w:rsidR="00982058" w:rsidRPr="007A5DFD" w:rsidRDefault="00982058" w:rsidP="003A640C">
            <w:pPr>
              <w:numPr>
                <w:ilvl w:val="0"/>
                <w:numId w:val="37"/>
              </w:numPr>
              <w:jc w:val="both"/>
              <w:rPr>
                <w:rFonts w:ascii="Arial" w:hAnsi="Arial" w:cs="Arial"/>
                <w:b/>
                <w:bCs/>
                <w:i/>
              </w:rPr>
            </w:pPr>
            <w:r w:rsidRPr="007A5DFD">
              <w:rPr>
                <w:rFonts w:ascii="Arial" w:hAnsi="Arial" w:cs="Arial"/>
                <w:b/>
                <w:bCs/>
                <w:i/>
              </w:rPr>
              <w:t xml:space="preserve">Project Need/ Demonstration of Need.  </w:t>
            </w:r>
            <w:r w:rsidRPr="007A5DFD">
              <w:rPr>
                <w:rFonts w:ascii="Arial" w:hAnsi="Arial" w:cs="Arial"/>
                <w:i/>
              </w:rPr>
              <w:t xml:space="preserve">Provide a description of the need the proposal is intended to address and describe the extent of the need and its impact on the target population and the community.  Include the number of persons affected and the characteristics of the affected population.  </w:t>
            </w:r>
          </w:p>
        </w:tc>
      </w:tr>
      <w:tr w:rsidR="00982058" w:rsidRPr="007A5DFD" w14:paraId="4B8F7A25" w14:textId="77777777" w:rsidTr="003A640C">
        <w:tblPrEx>
          <w:tblCellMar>
            <w:top w:w="0" w:type="dxa"/>
            <w:bottom w:w="0" w:type="dxa"/>
          </w:tblCellMar>
        </w:tblPrEx>
        <w:trPr>
          <w:trHeight w:val="2060"/>
        </w:trPr>
        <w:tc>
          <w:tcPr>
            <w:tcW w:w="10530" w:type="dxa"/>
            <w:tcBorders>
              <w:bottom w:val="single" w:sz="4" w:space="0" w:color="auto"/>
            </w:tcBorders>
            <w:shd w:val="clear" w:color="auto" w:fill="auto"/>
          </w:tcPr>
          <w:p w14:paraId="737A3670" w14:textId="77777777" w:rsidR="00982058" w:rsidRDefault="00982058" w:rsidP="003A640C">
            <w:pPr>
              <w:jc w:val="both"/>
              <w:rPr>
                <w:rFonts w:ascii="Arial" w:hAnsi="Arial" w:cs="Arial"/>
                <w:b/>
                <w:bCs/>
              </w:rPr>
            </w:pPr>
          </w:p>
          <w:p w14:paraId="32876983" w14:textId="77777777" w:rsidR="002003DD" w:rsidRDefault="002003DD" w:rsidP="003A640C">
            <w:pPr>
              <w:jc w:val="both"/>
              <w:rPr>
                <w:rFonts w:ascii="Arial" w:hAnsi="Arial" w:cs="Arial"/>
                <w:b/>
                <w:bCs/>
              </w:rPr>
            </w:pPr>
          </w:p>
          <w:p w14:paraId="0FE7A620" w14:textId="77777777" w:rsidR="002003DD" w:rsidRDefault="002003DD" w:rsidP="003A640C">
            <w:pPr>
              <w:jc w:val="both"/>
              <w:rPr>
                <w:rFonts w:ascii="Arial" w:hAnsi="Arial" w:cs="Arial"/>
                <w:b/>
                <w:bCs/>
              </w:rPr>
            </w:pPr>
          </w:p>
          <w:p w14:paraId="44DCE3CE" w14:textId="77777777" w:rsidR="00982058" w:rsidRDefault="00982058" w:rsidP="003A640C">
            <w:pPr>
              <w:jc w:val="both"/>
              <w:rPr>
                <w:rFonts w:ascii="Arial" w:hAnsi="Arial" w:cs="Arial"/>
                <w:b/>
                <w:bCs/>
              </w:rPr>
            </w:pPr>
          </w:p>
          <w:p w14:paraId="691C28EE" w14:textId="77777777" w:rsidR="00982058" w:rsidRDefault="00982058" w:rsidP="003A640C">
            <w:pPr>
              <w:jc w:val="both"/>
              <w:rPr>
                <w:rFonts w:ascii="Arial" w:hAnsi="Arial" w:cs="Arial"/>
                <w:b/>
                <w:bCs/>
              </w:rPr>
            </w:pPr>
          </w:p>
          <w:p w14:paraId="785B1D28" w14:textId="77777777" w:rsidR="002003DD" w:rsidRDefault="002003DD" w:rsidP="003A640C">
            <w:pPr>
              <w:jc w:val="both"/>
              <w:rPr>
                <w:rFonts w:ascii="Arial" w:hAnsi="Arial" w:cs="Arial"/>
                <w:b/>
                <w:bCs/>
              </w:rPr>
            </w:pPr>
          </w:p>
          <w:p w14:paraId="5A7A7A8B" w14:textId="77777777" w:rsidR="002003DD" w:rsidRDefault="002003DD" w:rsidP="003A640C">
            <w:pPr>
              <w:jc w:val="both"/>
              <w:rPr>
                <w:rFonts w:ascii="Arial" w:hAnsi="Arial" w:cs="Arial"/>
                <w:b/>
                <w:bCs/>
              </w:rPr>
            </w:pPr>
          </w:p>
          <w:p w14:paraId="27BC1FCF" w14:textId="77777777" w:rsidR="002003DD" w:rsidRDefault="002003DD" w:rsidP="003A640C">
            <w:pPr>
              <w:jc w:val="both"/>
              <w:rPr>
                <w:rFonts w:ascii="Arial" w:hAnsi="Arial" w:cs="Arial"/>
                <w:b/>
                <w:bCs/>
              </w:rPr>
            </w:pPr>
          </w:p>
          <w:p w14:paraId="771CFE98" w14:textId="77777777" w:rsidR="00982058" w:rsidRDefault="00982058" w:rsidP="003A640C">
            <w:pPr>
              <w:jc w:val="both"/>
              <w:rPr>
                <w:rFonts w:ascii="Arial" w:hAnsi="Arial" w:cs="Arial"/>
                <w:b/>
                <w:bCs/>
              </w:rPr>
            </w:pPr>
          </w:p>
          <w:p w14:paraId="2E60087A" w14:textId="77777777" w:rsidR="00982058" w:rsidRDefault="00982058" w:rsidP="003A640C">
            <w:pPr>
              <w:jc w:val="both"/>
              <w:rPr>
                <w:rFonts w:ascii="Arial" w:hAnsi="Arial" w:cs="Arial"/>
                <w:b/>
                <w:bCs/>
              </w:rPr>
            </w:pPr>
          </w:p>
          <w:p w14:paraId="35320285" w14:textId="77777777" w:rsidR="00982058" w:rsidRDefault="00982058" w:rsidP="003A640C">
            <w:pPr>
              <w:jc w:val="both"/>
              <w:rPr>
                <w:rFonts w:ascii="Arial" w:hAnsi="Arial" w:cs="Arial"/>
                <w:b/>
                <w:bCs/>
              </w:rPr>
            </w:pPr>
          </w:p>
          <w:p w14:paraId="5A9765C2" w14:textId="77777777" w:rsidR="00982058" w:rsidRDefault="00982058" w:rsidP="003A640C">
            <w:pPr>
              <w:jc w:val="both"/>
              <w:rPr>
                <w:rFonts w:ascii="Arial" w:hAnsi="Arial" w:cs="Arial"/>
                <w:b/>
                <w:bCs/>
              </w:rPr>
            </w:pPr>
          </w:p>
          <w:p w14:paraId="7D279B37" w14:textId="77777777" w:rsidR="00982058" w:rsidRDefault="00982058" w:rsidP="003A640C">
            <w:pPr>
              <w:jc w:val="both"/>
              <w:rPr>
                <w:rFonts w:ascii="Arial" w:hAnsi="Arial" w:cs="Arial"/>
                <w:b/>
                <w:bCs/>
              </w:rPr>
            </w:pPr>
          </w:p>
          <w:p w14:paraId="737A81B7" w14:textId="77777777" w:rsidR="00982058" w:rsidRDefault="00982058" w:rsidP="003A640C">
            <w:pPr>
              <w:jc w:val="both"/>
              <w:rPr>
                <w:rFonts w:ascii="Arial" w:hAnsi="Arial" w:cs="Arial"/>
                <w:b/>
                <w:bCs/>
              </w:rPr>
            </w:pPr>
          </w:p>
          <w:p w14:paraId="3DCF49AF" w14:textId="77777777" w:rsidR="00982058" w:rsidRDefault="00982058" w:rsidP="003A640C">
            <w:pPr>
              <w:jc w:val="both"/>
              <w:rPr>
                <w:rFonts w:ascii="Arial" w:hAnsi="Arial" w:cs="Arial"/>
                <w:b/>
                <w:bCs/>
              </w:rPr>
            </w:pPr>
          </w:p>
          <w:p w14:paraId="544A9052" w14:textId="77777777" w:rsidR="00982058" w:rsidRPr="007A5DFD" w:rsidRDefault="00982058" w:rsidP="003A640C">
            <w:pPr>
              <w:jc w:val="both"/>
              <w:rPr>
                <w:rFonts w:ascii="Arial" w:hAnsi="Arial" w:cs="Arial"/>
                <w:b/>
                <w:bCs/>
              </w:rPr>
            </w:pPr>
          </w:p>
        </w:tc>
      </w:tr>
      <w:tr w:rsidR="00982058" w:rsidRPr="007A5DFD" w14:paraId="75E12FC5" w14:textId="77777777" w:rsidTr="003A640C">
        <w:tblPrEx>
          <w:tblCellMar>
            <w:top w:w="0" w:type="dxa"/>
            <w:bottom w:w="0" w:type="dxa"/>
          </w:tblCellMar>
        </w:tblPrEx>
        <w:trPr>
          <w:trHeight w:val="467"/>
        </w:trPr>
        <w:tc>
          <w:tcPr>
            <w:tcW w:w="10530" w:type="dxa"/>
            <w:shd w:val="clear" w:color="auto" w:fill="D6E3BC"/>
          </w:tcPr>
          <w:p w14:paraId="5A4DCDE8" w14:textId="77777777" w:rsidR="00982058" w:rsidRPr="007A5DFD" w:rsidRDefault="00982058" w:rsidP="002003DD">
            <w:pPr>
              <w:keepNext/>
              <w:keepLines/>
              <w:numPr>
                <w:ilvl w:val="0"/>
                <w:numId w:val="37"/>
              </w:numPr>
              <w:jc w:val="both"/>
              <w:rPr>
                <w:rFonts w:ascii="Arial" w:hAnsi="Arial" w:cs="Arial"/>
                <w:i/>
              </w:rPr>
            </w:pPr>
            <w:r w:rsidRPr="007A5DFD">
              <w:rPr>
                <w:rFonts w:ascii="Arial" w:hAnsi="Arial" w:cs="Arial"/>
                <w:b/>
                <w:i/>
              </w:rPr>
              <w:lastRenderedPageBreak/>
              <w:t>Organizational Capacity and Capability.</w:t>
            </w:r>
            <w:r>
              <w:rPr>
                <w:rFonts w:ascii="Arial" w:hAnsi="Arial" w:cs="Arial"/>
                <w:i/>
              </w:rPr>
              <w:t xml:space="preserve">  </w:t>
            </w:r>
            <w:r w:rsidRPr="007A5DFD">
              <w:rPr>
                <w:rFonts w:ascii="Arial" w:hAnsi="Arial" w:cs="Arial"/>
                <w:i/>
              </w:rPr>
              <w:t xml:space="preserve">Describe your organization’s qualifications for performing the proposed work.  Describe the agencies </w:t>
            </w:r>
            <w:proofErr w:type="gramStart"/>
            <w:r w:rsidRPr="007A5DFD">
              <w:rPr>
                <w:rFonts w:ascii="Arial" w:hAnsi="Arial" w:cs="Arial"/>
                <w:i/>
              </w:rPr>
              <w:t>past experience</w:t>
            </w:r>
            <w:proofErr w:type="gramEnd"/>
            <w:r w:rsidRPr="007A5DFD">
              <w:rPr>
                <w:rFonts w:ascii="Arial" w:hAnsi="Arial" w:cs="Arial"/>
                <w:i/>
              </w:rPr>
              <w:t xml:space="preserve"> in administering programs to primarily low </w:t>
            </w:r>
            <w:r>
              <w:rPr>
                <w:rFonts w:ascii="Arial" w:hAnsi="Arial" w:cs="Arial"/>
                <w:i/>
              </w:rPr>
              <w:t xml:space="preserve">and </w:t>
            </w:r>
            <w:r w:rsidRPr="007A5DFD">
              <w:rPr>
                <w:rFonts w:ascii="Arial" w:hAnsi="Arial" w:cs="Arial"/>
                <w:i/>
              </w:rPr>
              <w:t xml:space="preserve">moderate-income.  List your organizational Board Members, their places of employment, and a description of the Board’s rule and duties.  </w:t>
            </w:r>
          </w:p>
        </w:tc>
      </w:tr>
      <w:tr w:rsidR="00982058" w:rsidRPr="007A5DFD" w14:paraId="3BC0DA4C" w14:textId="77777777" w:rsidTr="003A640C">
        <w:tblPrEx>
          <w:tblCellMar>
            <w:top w:w="0" w:type="dxa"/>
            <w:bottom w:w="0" w:type="dxa"/>
          </w:tblCellMar>
        </w:tblPrEx>
        <w:trPr>
          <w:trHeight w:val="3455"/>
        </w:trPr>
        <w:tc>
          <w:tcPr>
            <w:tcW w:w="10530" w:type="dxa"/>
            <w:tcBorders>
              <w:bottom w:val="single" w:sz="4" w:space="0" w:color="auto"/>
            </w:tcBorders>
          </w:tcPr>
          <w:p w14:paraId="5AF28762" w14:textId="77777777" w:rsidR="00982058" w:rsidRDefault="00982058" w:rsidP="002003DD">
            <w:pPr>
              <w:keepNext/>
              <w:keepLines/>
              <w:jc w:val="both"/>
              <w:rPr>
                <w:rFonts w:ascii="Arial" w:hAnsi="Arial" w:cs="Arial"/>
              </w:rPr>
            </w:pPr>
          </w:p>
          <w:p w14:paraId="2540AD52" w14:textId="77777777" w:rsidR="00E858FF" w:rsidRDefault="00E858FF" w:rsidP="002003DD">
            <w:pPr>
              <w:keepNext/>
              <w:keepLines/>
              <w:jc w:val="both"/>
              <w:rPr>
                <w:rFonts w:ascii="Arial" w:hAnsi="Arial" w:cs="Arial"/>
              </w:rPr>
            </w:pPr>
          </w:p>
          <w:p w14:paraId="3D45D9C9" w14:textId="77777777" w:rsidR="00E858FF" w:rsidRPr="007A5DFD" w:rsidRDefault="00E858FF" w:rsidP="002003DD">
            <w:pPr>
              <w:keepNext/>
              <w:keepLines/>
              <w:jc w:val="both"/>
              <w:rPr>
                <w:rFonts w:ascii="Arial" w:hAnsi="Arial" w:cs="Arial"/>
              </w:rPr>
            </w:pPr>
          </w:p>
        </w:tc>
      </w:tr>
      <w:tr w:rsidR="00982058" w:rsidRPr="007A5DFD" w14:paraId="7CFE4474" w14:textId="77777777" w:rsidTr="003A640C">
        <w:tblPrEx>
          <w:tblCellMar>
            <w:top w:w="0" w:type="dxa"/>
            <w:bottom w:w="0" w:type="dxa"/>
          </w:tblCellMar>
        </w:tblPrEx>
        <w:trPr>
          <w:trHeight w:val="422"/>
        </w:trPr>
        <w:tc>
          <w:tcPr>
            <w:tcW w:w="10530" w:type="dxa"/>
            <w:tcBorders>
              <w:top w:val="single" w:sz="4" w:space="0" w:color="auto"/>
              <w:left w:val="single" w:sz="4" w:space="0" w:color="auto"/>
              <w:bottom w:val="single" w:sz="4" w:space="0" w:color="auto"/>
              <w:right w:val="single" w:sz="4" w:space="0" w:color="auto"/>
            </w:tcBorders>
            <w:shd w:val="clear" w:color="auto" w:fill="D6E3BC"/>
          </w:tcPr>
          <w:p w14:paraId="70836D1F" w14:textId="77777777" w:rsidR="00982058" w:rsidRPr="0063773E" w:rsidRDefault="00982058" w:rsidP="003A640C">
            <w:pPr>
              <w:numPr>
                <w:ilvl w:val="0"/>
                <w:numId w:val="37"/>
              </w:numPr>
              <w:jc w:val="both"/>
              <w:rPr>
                <w:rFonts w:ascii="Arial" w:hAnsi="Arial" w:cs="Arial"/>
                <w:i/>
              </w:rPr>
            </w:pPr>
            <w:r w:rsidRPr="0063773E">
              <w:rPr>
                <w:rFonts w:ascii="Arial" w:hAnsi="Arial" w:cs="Arial"/>
                <w:b/>
                <w:i/>
              </w:rPr>
              <w:t>Description of Program and Services.</w:t>
            </w:r>
            <w:r w:rsidRPr="0063773E">
              <w:rPr>
                <w:rFonts w:ascii="Arial" w:hAnsi="Arial" w:cs="Arial"/>
                <w:i/>
              </w:rPr>
              <w:t xml:space="preserve">  Provide a general description of the proposed program or service for which </w:t>
            </w:r>
            <w:r w:rsidR="00E858FF">
              <w:rPr>
                <w:rFonts w:ascii="Arial" w:hAnsi="Arial" w:cs="Arial"/>
                <w:i/>
              </w:rPr>
              <w:t>HOPWA</w:t>
            </w:r>
            <w:r w:rsidRPr="0063773E">
              <w:rPr>
                <w:rFonts w:ascii="Arial" w:hAnsi="Arial" w:cs="Arial"/>
                <w:i/>
              </w:rPr>
              <w:t xml:space="preserve"> funds will be used, the population targeted as recipients of the services to be provided, and the estimated number of clients to be served by the project in a </w:t>
            </w:r>
            <w:r w:rsidR="00F138C6" w:rsidRPr="0063773E">
              <w:rPr>
                <w:rFonts w:ascii="Arial" w:hAnsi="Arial" w:cs="Arial"/>
                <w:i/>
              </w:rPr>
              <w:t>one-year</w:t>
            </w:r>
            <w:r w:rsidRPr="0063773E">
              <w:rPr>
                <w:rFonts w:ascii="Arial" w:hAnsi="Arial" w:cs="Arial"/>
                <w:i/>
              </w:rPr>
              <w:t xml:space="preserve"> period.</w:t>
            </w:r>
          </w:p>
        </w:tc>
      </w:tr>
      <w:tr w:rsidR="00982058" w:rsidRPr="007A5DFD" w14:paraId="2C24BA01" w14:textId="77777777" w:rsidTr="003A640C">
        <w:tblPrEx>
          <w:tblCellMar>
            <w:top w:w="0" w:type="dxa"/>
            <w:bottom w:w="0" w:type="dxa"/>
          </w:tblCellMar>
        </w:tblPrEx>
        <w:trPr>
          <w:trHeight w:val="422"/>
        </w:trPr>
        <w:tc>
          <w:tcPr>
            <w:tcW w:w="10530" w:type="dxa"/>
            <w:tcBorders>
              <w:top w:val="single" w:sz="4" w:space="0" w:color="auto"/>
              <w:left w:val="single" w:sz="4" w:space="0" w:color="auto"/>
              <w:bottom w:val="single" w:sz="4" w:space="0" w:color="auto"/>
              <w:right w:val="single" w:sz="4" w:space="0" w:color="auto"/>
            </w:tcBorders>
            <w:shd w:val="clear" w:color="auto" w:fill="auto"/>
          </w:tcPr>
          <w:p w14:paraId="419522A2" w14:textId="77777777" w:rsidR="00982058" w:rsidRDefault="00982058" w:rsidP="003A640C">
            <w:pPr>
              <w:jc w:val="both"/>
              <w:rPr>
                <w:rFonts w:ascii="Arial" w:hAnsi="Arial" w:cs="Arial"/>
                <w:b/>
                <w:i/>
              </w:rPr>
            </w:pPr>
          </w:p>
          <w:p w14:paraId="115E6A82" w14:textId="77777777" w:rsidR="00982058" w:rsidRDefault="00982058" w:rsidP="003A640C">
            <w:pPr>
              <w:jc w:val="both"/>
              <w:rPr>
                <w:rFonts w:ascii="Arial" w:hAnsi="Arial" w:cs="Arial"/>
                <w:b/>
                <w:i/>
              </w:rPr>
            </w:pPr>
          </w:p>
          <w:p w14:paraId="6E28C5E8" w14:textId="77777777" w:rsidR="00982058" w:rsidRDefault="00982058" w:rsidP="003A640C">
            <w:pPr>
              <w:jc w:val="both"/>
              <w:rPr>
                <w:rFonts w:ascii="Arial" w:hAnsi="Arial" w:cs="Arial"/>
                <w:b/>
                <w:i/>
              </w:rPr>
            </w:pPr>
          </w:p>
          <w:p w14:paraId="2D3D3677" w14:textId="77777777" w:rsidR="00982058" w:rsidRDefault="00982058" w:rsidP="003A640C">
            <w:pPr>
              <w:jc w:val="both"/>
              <w:rPr>
                <w:rFonts w:ascii="Arial" w:hAnsi="Arial" w:cs="Arial"/>
                <w:b/>
                <w:i/>
              </w:rPr>
            </w:pPr>
          </w:p>
          <w:p w14:paraId="205F3D56" w14:textId="77777777" w:rsidR="00982058" w:rsidRDefault="00982058" w:rsidP="003A640C">
            <w:pPr>
              <w:jc w:val="both"/>
              <w:rPr>
                <w:rFonts w:ascii="Arial" w:hAnsi="Arial" w:cs="Arial"/>
                <w:b/>
                <w:i/>
              </w:rPr>
            </w:pPr>
          </w:p>
          <w:p w14:paraId="00C0D860" w14:textId="77777777" w:rsidR="00982058" w:rsidRDefault="00982058" w:rsidP="003A640C">
            <w:pPr>
              <w:jc w:val="both"/>
              <w:rPr>
                <w:rFonts w:ascii="Arial" w:hAnsi="Arial" w:cs="Arial"/>
                <w:b/>
                <w:i/>
              </w:rPr>
            </w:pPr>
          </w:p>
          <w:p w14:paraId="01397CF9" w14:textId="77777777" w:rsidR="00982058" w:rsidRDefault="00982058" w:rsidP="003A640C">
            <w:pPr>
              <w:jc w:val="both"/>
              <w:rPr>
                <w:rFonts w:ascii="Arial" w:hAnsi="Arial" w:cs="Arial"/>
                <w:b/>
                <w:i/>
              </w:rPr>
            </w:pPr>
          </w:p>
          <w:p w14:paraId="157C0260" w14:textId="77777777" w:rsidR="00982058" w:rsidRDefault="00E858FF" w:rsidP="003A640C">
            <w:pPr>
              <w:jc w:val="both"/>
              <w:rPr>
                <w:rFonts w:ascii="Arial" w:hAnsi="Arial" w:cs="Arial"/>
                <w:b/>
                <w:i/>
              </w:rPr>
            </w:pPr>
            <w:r>
              <w:rPr>
                <w:rFonts w:ascii="Arial" w:hAnsi="Arial" w:cs="Arial"/>
                <w:b/>
                <w:i/>
              </w:rPr>
              <w:t xml:space="preserve"> </w:t>
            </w:r>
          </w:p>
          <w:p w14:paraId="5173D867" w14:textId="77777777" w:rsidR="00E858FF" w:rsidRDefault="00E858FF" w:rsidP="003A640C">
            <w:pPr>
              <w:jc w:val="both"/>
              <w:rPr>
                <w:rFonts w:ascii="Arial" w:hAnsi="Arial" w:cs="Arial"/>
                <w:b/>
                <w:i/>
              </w:rPr>
            </w:pPr>
          </w:p>
          <w:p w14:paraId="6441C976" w14:textId="77777777" w:rsidR="00E858FF" w:rsidRDefault="00E858FF" w:rsidP="003A640C">
            <w:pPr>
              <w:jc w:val="both"/>
              <w:rPr>
                <w:rFonts w:ascii="Arial" w:hAnsi="Arial" w:cs="Arial"/>
                <w:b/>
                <w:i/>
              </w:rPr>
            </w:pPr>
          </w:p>
          <w:p w14:paraId="4ADA9486" w14:textId="77777777" w:rsidR="00E858FF" w:rsidRDefault="00E858FF" w:rsidP="003A640C">
            <w:pPr>
              <w:jc w:val="both"/>
              <w:rPr>
                <w:rFonts w:ascii="Arial" w:hAnsi="Arial" w:cs="Arial"/>
                <w:b/>
                <w:i/>
              </w:rPr>
            </w:pPr>
          </w:p>
          <w:p w14:paraId="3E80BEA8" w14:textId="77777777" w:rsidR="00E858FF" w:rsidRDefault="00E858FF" w:rsidP="003A640C">
            <w:pPr>
              <w:jc w:val="both"/>
              <w:rPr>
                <w:rFonts w:ascii="Arial" w:hAnsi="Arial" w:cs="Arial"/>
                <w:b/>
                <w:i/>
              </w:rPr>
            </w:pPr>
          </w:p>
          <w:p w14:paraId="6C1F1509" w14:textId="77777777" w:rsidR="00982058" w:rsidRDefault="00982058" w:rsidP="003A640C">
            <w:pPr>
              <w:jc w:val="both"/>
              <w:rPr>
                <w:rFonts w:ascii="Arial" w:hAnsi="Arial" w:cs="Arial"/>
                <w:b/>
                <w:i/>
              </w:rPr>
            </w:pPr>
          </w:p>
          <w:p w14:paraId="7F76EA95" w14:textId="77777777" w:rsidR="00982058" w:rsidRDefault="00982058" w:rsidP="003A640C">
            <w:pPr>
              <w:jc w:val="both"/>
              <w:rPr>
                <w:rFonts w:ascii="Arial" w:hAnsi="Arial" w:cs="Arial"/>
                <w:b/>
                <w:i/>
              </w:rPr>
            </w:pPr>
          </w:p>
          <w:p w14:paraId="10126120" w14:textId="77777777" w:rsidR="00982058" w:rsidRPr="0063773E" w:rsidRDefault="00982058" w:rsidP="003A640C">
            <w:pPr>
              <w:jc w:val="both"/>
              <w:rPr>
                <w:rFonts w:ascii="Arial" w:hAnsi="Arial" w:cs="Arial"/>
                <w:b/>
                <w:i/>
              </w:rPr>
            </w:pPr>
          </w:p>
        </w:tc>
      </w:tr>
      <w:tr w:rsidR="00982058" w:rsidRPr="007A5DFD" w14:paraId="673DDA59" w14:textId="77777777" w:rsidTr="003A640C">
        <w:tblPrEx>
          <w:tblCellMar>
            <w:top w:w="0" w:type="dxa"/>
            <w:bottom w:w="0" w:type="dxa"/>
          </w:tblCellMar>
        </w:tblPrEx>
        <w:trPr>
          <w:trHeight w:val="422"/>
        </w:trPr>
        <w:tc>
          <w:tcPr>
            <w:tcW w:w="10530" w:type="dxa"/>
            <w:tcBorders>
              <w:top w:val="single" w:sz="4" w:space="0" w:color="auto"/>
              <w:left w:val="single" w:sz="4" w:space="0" w:color="auto"/>
              <w:bottom w:val="single" w:sz="4" w:space="0" w:color="auto"/>
              <w:right w:val="single" w:sz="4" w:space="0" w:color="auto"/>
            </w:tcBorders>
            <w:shd w:val="clear" w:color="auto" w:fill="D6E3BC"/>
          </w:tcPr>
          <w:p w14:paraId="180086BE" w14:textId="77777777" w:rsidR="00982058" w:rsidRPr="0063773E" w:rsidRDefault="00982058" w:rsidP="003A640C">
            <w:pPr>
              <w:numPr>
                <w:ilvl w:val="0"/>
                <w:numId w:val="37"/>
              </w:numPr>
              <w:jc w:val="both"/>
              <w:rPr>
                <w:rFonts w:ascii="Arial" w:hAnsi="Arial" w:cs="Arial"/>
                <w:b/>
                <w:i/>
              </w:rPr>
            </w:pPr>
            <w:r w:rsidRPr="0063773E">
              <w:rPr>
                <w:rFonts w:ascii="Arial" w:hAnsi="Arial" w:cs="Arial"/>
                <w:b/>
                <w:i/>
              </w:rPr>
              <w:t>Demonstration of Funding Need.</w:t>
            </w:r>
            <w:r w:rsidRPr="0063773E">
              <w:rPr>
                <w:rFonts w:ascii="Arial" w:hAnsi="Arial" w:cs="Arial"/>
                <w:i/>
              </w:rPr>
              <w:t xml:space="preserve"> Describe other revenue sources for the organization.  Describe why </w:t>
            </w:r>
            <w:r w:rsidR="00E858FF">
              <w:rPr>
                <w:rFonts w:ascii="Arial" w:hAnsi="Arial" w:cs="Arial"/>
                <w:i/>
              </w:rPr>
              <w:t>HOPWA</w:t>
            </w:r>
            <w:r w:rsidRPr="0063773E">
              <w:rPr>
                <w:rFonts w:ascii="Arial" w:hAnsi="Arial" w:cs="Arial"/>
                <w:i/>
              </w:rPr>
              <w:t xml:space="preserve"> funds are critical to the implementation of the proposal, including a discussion of other funds that have been researched and applied for, and the ability of </w:t>
            </w:r>
            <w:r w:rsidR="00E858FF">
              <w:rPr>
                <w:rFonts w:ascii="Arial" w:hAnsi="Arial" w:cs="Arial"/>
                <w:i/>
              </w:rPr>
              <w:t>HOPWA</w:t>
            </w:r>
            <w:r w:rsidRPr="0063773E">
              <w:rPr>
                <w:rFonts w:ascii="Arial" w:hAnsi="Arial" w:cs="Arial"/>
                <w:i/>
              </w:rPr>
              <w:t xml:space="preserve"> to leverage other funds. Include previous </w:t>
            </w:r>
            <w:r w:rsidR="00E858FF">
              <w:rPr>
                <w:rFonts w:ascii="Arial" w:hAnsi="Arial" w:cs="Arial"/>
                <w:i/>
              </w:rPr>
              <w:t>HOPWA</w:t>
            </w:r>
            <w:r w:rsidRPr="0063773E">
              <w:rPr>
                <w:rFonts w:ascii="Arial" w:hAnsi="Arial" w:cs="Arial"/>
                <w:i/>
              </w:rPr>
              <w:t xml:space="preserve"> funding awards to your organization, years, and funding amounts.</w:t>
            </w:r>
          </w:p>
        </w:tc>
      </w:tr>
      <w:tr w:rsidR="00982058" w:rsidRPr="007A5DFD" w14:paraId="5748DA3F" w14:textId="77777777" w:rsidTr="003A640C">
        <w:tblPrEx>
          <w:tblCellMar>
            <w:top w:w="0" w:type="dxa"/>
            <w:bottom w:w="0" w:type="dxa"/>
          </w:tblCellMar>
        </w:tblPrEx>
        <w:trPr>
          <w:trHeight w:val="422"/>
        </w:trPr>
        <w:tc>
          <w:tcPr>
            <w:tcW w:w="10530" w:type="dxa"/>
            <w:tcBorders>
              <w:top w:val="single" w:sz="4" w:space="0" w:color="auto"/>
              <w:left w:val="single" w:sz="4" w:space="0" w:color="auto"/>
              <w:bottom w:val="single" w:sz="4" w:space="0" w:color="auto"/>
              <w:right w:val="single" w:sz="4" w:space="0" w:color="auto"/>
            </w:tcBorders>
            <w:shd w:val="clear" w:color="auto" w:fill="auto"/>
          </w:tcPr>
          <w:p w14:paraId="4AEE726E" w14:textId="77777777" w:rsidR="00982058" w:rsidRDefault="00982058" w:rsidP="003A640C">
            <w:pPr>
              <w:jc w:val="both"/>
              <w:rPr>
                <w:rFonts w:ascii="Arial" w:hAnsi="Arial" w:cs="Arial"/>
                <w:b/>
                <w:i/>
              </w:rPr>
            </w:pPr>
          </w:p>
          <w:p w14:paraId="38A8C798" w14:textId="77777777" w:rsidR="00982058" w:rsidRDefault="00982058" w:rsidP="003A640C">
            <w:pPr>
              <w:jc w:val="both"/>
              <w:rPr>
                <w:rFonts w:ascii="Arial" w:hAnsi="Arial" w:cs="Arial"/>
                <w:b/>
                <w:i/>
              </w:rPr>
            </w:pPr>
          </w:p>
          <w:p w14:paraId="3DFDDFB2" w14:textId="77777777" w:rsidR="00982058" w:rsidRDefault="00982058" w:rsidP="003A640C">
            <w:pPr>
              <w:jc w:val="both"/>
              <w:rPr>
                <w:rFonts w:ascii="Arial" w:hAnsi="Arial" w:cs="Arial"/>
                <w:b/>
                <w:i/>
              </w:rPr>
            </w:pPr>
          </w:p>
          <w:p w14:paraId="4F7B8276" w14:textId="77777777" w:rsidR="00982058" w:rsidRDefault="00982058" w:rsidP="003A640C">
            <w:pPr>
              <w:jc w:val="both"/>
              <w:rPr>
                <w:rFonts w:ascii="Arial" w:hAnsi="Arial" w:cs="Arial"/>
                <w:b/>
                <w:i/>
              </w:rPr>
            </w:pPr>
          </w:p>
          <w:p w14:paraId="5048B7B1" w14:textId="77777777" w:rsidR="00982058" w:rsidRDefault="00982058" w:rsidP="003A640C">
            <w:pPr>
              <w:jc w:val="both"/>
              <w:rPr>
                <w:rFonts w:ascii="Arial" w:hAnsi="Arial" w:cs="Arial"/>
                <w:b/>
                <w:i/>
              </w:rPr>
            </w:pPr>
          </w:p>
          <w:p w14:paraId="10BBDE71" w14:textId="77777777" w:rsidR="00982058" w:rsidRDefault="00982058" w:rsidP="003A640C">
            <w:pPr>
              <w:jc w:val="both"/>
              <w:rPr>
                <w:rFonts w:ascii="Arial" w:hAnsi="Arial" w:cs="Arial"/>
                <w:b/>
                <w:i/>
              </w:rPr>
            </w:pPr>
          </w:p>
          <w:p w14:paraId="12514010" w14:textId="77777777" w:rsidR="00982058" w:rsidRDefault="00982058" w:rsidP="003A640C">
            <w:pPr>
              <w:jc w:val="both"/>
              <w:rPr>
                <w:rFonts w:ascii="Arial" w:hAnsi="Arial" w:cs="Arial"/>
                <w:b/>
                <w:i/>
              </w:rPr>
            </w:pPr>
          </w:p>
          <w:p w14:paraId="52136354" w14:textId="77777777" w:rsidR="00982058" w:rsidRDefault="00982058" w:rsidP="003A640C">
            <w:pPr>
              <w:jc w:val="both"/>
              <w:rPr>
                <w:rFonts w:ascii="Arial" w:hAnsi="Arial" w:cs="Arial"/>
                <w:b/>
                <w:i/>
              </w:rPr>
            </w:pPr>
          </w:p>
          <w:p w14:paraId="4CD66C39" w14:textId="77777777" w:rsidR="00E858FF" w:rsidRDefault="00E858FF" w:rsidP="003A640C">
            <w:pPr>
              <w:jc w:val="both"/>
              <w:rPr>
                <w:rFonts w:ascii="Arial" w:hAnsi="Arial" w:cs="Arial"/>
                <w:b/>
                <w:i/>
              </w:rPr>
            </w:pPr>
          </w:p>
          <w:p w14:paraId="5902B753" w14:textId="77777777" w:rsidR="00E858FF" w:rsidRDefault="00E858FF" w:rsidP="003A640C">
            <w:pPr>
              <w:jc w:val="both"/>
              <w:rPr>
                <w:rFonts w:ascii="Arial" w:hAnsi="Arial" w:cs="Arial"/>
                <w:b/>
                <w:i/>
              </w:rPr>
            </w:pPr>
          </w:p>
          <w:p w14:paraId="583FC537" w14:textId="77777777" w:rsidR="00E858FF" w:rsidRDefault="00E858FF" w:rsidP="003A640C">
            <w:pPr>
              <w:jc w:val="both"/>
              <w:rPr>
                <w:rFonts w:ascii="Arial" w:hAnsi="Arial" w:cs="Arial"/>
                <w:b/>
                <w:i/>
              </w:rPr>
            </w:pPr>
          </w:p>
          <w:p w14:paraId="217DB58F" w14:textId="77777777" w:rsidR="00E858FF" w:rsidRDefault="00E858FF" w:rsidP="003A640C">
            <w:pPr>
              <w:jc w:val="both"/>
              <w:rPr>
                <w:rFonts w:ascii="Arial" w:hAnsi="Arial" w:cs="Arial"/>
                <w:b/>
                <w:i/>
              </w:rPr>
            </w:pPr>
          </w:p>
          <w:p w14:paraId="6EAAFBF9" w14:textId="77777777" w:rsidR="00E858FF" w:rsidRDefault="00E858FF" w:rsidP="003A640C">
            <w:pPr>
              <w:jc w:val="both"/>
              <w:rPr>
                <w:rFonts w:ascii="Arial" w:hAnsi="Arial" w:cs="Arial"/>
                <w:b/>
                <w:i/>
              </w:rPr>
            </w:pPr>
          </w:p>
          <w:p w14:paraId="3091752C" w14:textId="77777777" w:rsidR="00982058" w:rsidRPr="0063773E" w:rsidRDefault="00982058" w:rsidP="003A640C">
            <w:pPr>
              <w:jc w:val="both"/>
              <w:rPr>
                <w:rFonts w:ascii="Arial" w:hAnsi="Arial" w:cs="Arial"/>
                <w:b/>
                <w:i/>
              </w:rPr>
            </w:pPr>
          </w:p>
        </w:tc>
      </w:tr>
      <w:tr w:rsidR="00982058" w:rsidRPr="007A5DFD" w14:paraId="39964F68" w14:textId="77777777" w:rsidTr="003A640C">
        <w:tblPrEx>
          <w:tblCellMar>
            <w:top w:w="0" w:type="dxa"/>
            <w:bottom w:w="0" w:type="dxa"/>
          </w:tblCellMar>
        </w:tblPrEx>
        <w:trPr>
          <w:trHeight w:val="422"/>
        </w:trPr>
        <w:tc>
          <w:tcPr>
            <w:tcW w:w="10530" w:type="dxa"/>
            <w:tcBorders>
              <w:top w:val="single" w:sz="4" w:space="0" w:color="auto"/>
              <w:left w:val="single" w:sz="4" w:space="0" w:color="auto"/>
              <w:bottom w:val="single" w:sz="4" w:space="0" w:color="auto"/>
              <w:right w:val="single" w:sz="4" w:space="0" w:color="auto"/>
            </w:tcBorders>
            <w:shd w:val="clear" w:color="auto" w:fill="D6E3BC"/>
          </w:tcPr>
          <w:p w14:paraId="20E984BF" w14:textId="77777777" w:rsidR="00982058" w:rsidRPr="0063773E" w:rsidRDefault="00982058" w:rsidP="003A640C">
            <w:pPr>
              <w:numPr>
                <w:ilvl w:val="0"/>
                <w:numId w:val="37"/>
              </w:numPr>
              <w:jc w:val="both"/>
              <w:rPr>
                <w:rFonts w:ascii="Arial" w:hAnsi="Arial" w:cs="Arial"/>
                <w:b/>
                <w:i/>
              </w:rPr>
            </w:pPr>
            <w:r w:rsidRPr="0063773E">
              <w:rPr>
                <w:rFonts w:ascii="Arial" w:hAnsi="Arial" w:cs="Arial"/>
                <w:b/>
                <w:i/>
              </w:rPr>
              <w:lastRenderedPageBreak/>
              <w:t>Collaboration.</w:t>
            </w:r>
            <w:r w:rsidRPr="0063773E">
              <w:rPr>
                <w:rFonts w:ascii="Arial" w:hAnsi="Arial" w:cs="Arial"/>
                <w:i/>
              </w:rPr>
              <w:t xml:space="preserve"> Describe how other services that your organization or other agencies provide in conjunction with the service described in your proposal.  Please provide a list of collaborations that directly relate to ongoing services that support or enhance care for your target population.  Describe the services provided through the collaboration.    </w:t>
            </w:r>
          </w:p>
        </w:tc>
      </w:tr>
      <w:tr w:rsidR="00982058" w:rsidRPr="007A5DFD" w14:paraId="02AA49B5" w14:textId="77777777" w:rsidTr="003A640C">
        <w:tblPrEx>
          <w:tblCellMar>
            <w:top w:w="0" w:type="dxa"/>
            <w:bottom w:w="0" w:type="dxa"/>
          </w:tblCellMar>
        </w:tblPrEx>
        <w:trPr>
          <w:trHeight w:val="422"/>
        </w:trPr>
        <w:tc>
          <w:tcPr>
            <w:tcW w:w="10530" w:type="dxa"/>
            <w:tcBorders>
              <w:top w:val="single" w:sz="4" w:space="0" w:color="auto"/>
              <w:left w:val="single" w:sz="4" w:space="0" w:color="auto"/>
              <w:bottom w:val="single" w:sz="4" w:space="0" w:color="auto"/>
              <w:right w:val="single" w:sz="4" w:space="0" w:color="auto"/>
            </w:tcBorders>
            <w:shd w:val="clear" w:color="auto" w:fill="auto"/>
          </w:tcPr>
          <w:p w14:paraId="56710F36" w14:textId="77777777" w:rsidR="00982058" w:rsidRDefault="00982058" w:rsidP="003A640C">
            <w:pPr>
              <w:jc w:val="both"/>
              <w:rPr>
                <w:rFonts w:ascii="Arial" w:hAnsi="Arial" w:cs="Arial"/>
                <w:b/>
                <w:i/>
              </w:rPr>
            </w:pPr>
          </w:p>
          <w:p w14:paraId="4A6180EE" w14:textId="77777777" w:rsidR="00982058" w:rsidRDefault="00982058" w:rsidP="003A640C">
            <w:pPr>
              <w:jc w:val="both"/>
              <w:rPr>
                <w:rFonts w:ascii="Arial" w:hAnsi="Arial" w:cs="Arial"/>
                <w:b/>
                <w:i/>
              </w:rPr>
            </w:pPr>
          </w:p>
          <w:p w14:paraId="199BFD09" w14:textId="77777777" w:rsidR="00982058" w:rsidRDefault="00982058" w:rsidP="003A640C">
            <w:pPr>
              <w:jc w:val="both"/>
              <w:rPr>
                <w:rFonts w:ascii="Arial" w:hAnsi="Arial" w:cs="Arial"/>
                <w:b/>
                <w:i/>
              </w:rPr>
            </w:pPr>
          </w:p>
          <w:p w14:paraId="1046FC31" w14:textId="77777777" w:rsidR="00E858FF" w:rsidRDefault="00E858FF" w:rsidP="003A640C">
            <w:pPr>
              <w:jc w:val="both"/>
              <w:rPr>
                <w:rFonts w:ascii="Arial" w:hAnsi="Arial" w:cs="Arial"/>
                <w:b/>
                <w:i/>
              </w:rPr>
            </w:pPr>
          </w:p>
          <w:p w14:paraId="0E45A6F1" w14:textId="77777777" w:rsidR="00E858FF" w:rsidRDefault="00E858FF" w:rsidP="003A640C">
            <w:pPr>
              <w:jc w:val="both"/>
              <w:rPr>
                <w:rFonts w:ascii="Arial" w:hAnsi="Arial" w:cs="Arial"/>
                <w:b/>
                <w:i/>
              </w:rPr>
            </w:pPr>
          </w:p>
          <w:p w14:paraId="21221570" w14:textId="77777777" w:rsidR="00E858FF" w:rsidRDefault="00E858FF" w:rsidP="003A640C">
            <w:pPr>
              <w:jc w:val="both"/>
              <w:rPr>
                <w:rFonts w:ascii="Arial" w:hAnsi="Arial" w:cs="Arial"/>
                <w:b/>
                <w:i/>
              </w:rPr>
            </w:pPr>
          </w:p>
          <w:p w14:paraId="339D31C5" w14:textId="77777777" w:rsidR="00982058" w:rsidRDefault="00982058" w:rsidP="003A640C">
            <w:pPr>
              <w:jc w:val="both"/>
              <w:rPr>
                <w:rFonts w:ascii="Arial" w:hAnsi="Arial" w:cs="Arial"/>
                <w:b/>
                <w:i/>
              </w:rPr>
            </w:pPr>
          </w:p>
          <w:p w14:paraId="308B225E" w14:textId="77777777" w:rsidR="00982058" w:rsidRDefault="00982058" w:rsidP="003A640C">
            <w:pPr>
              <w:jc w:val="both"/>
              <w:rPr>
                <w:rFonts w:ascii="Arial" w:hAnsi="Arial" w:cs="Arial"/>
                <w:b/>
                <w:i/>
              </w:rPr>
            </w:pPr>
          </w:p>
          <w:p w14:paraId="64B234C8" w14:textId="77777777" w:rsidR="00982058" w:rsidRDefault="00982058" w:rsidP="003A640C">
            <w:pPr>
              <w:jc w:val="both"/>
              <w:rPr>
                <w:rFonts w:ascii="Arial" w:hAnsi="Arial" w:cs="Arial"/>
                <w:b/>
                <w:i/>
              </w:rPr>
            </w:pPr>
          </w:p>
          <w:p w14:paraId="239FC52F" w14:textId="77777777" w:rsidR="00982058" w:rsidRDefault="00982058" w:rsidP="003A640C">
            <w:pPr>
              <w:jc w:val="both"/>
              <w:rPr>
                <w:rFonts w:ascii="Arial" w:hAnsi="Arial" w:cs="Arial"/>
                <w:b/>
                <w:i/>
              </w:rPr>
            </w:pPr>
          </w:p>
          <w:p w14:paraId="435C5E76" w14:textId="77777777" w:rsidR="00982058" w:rsidRDefault="00982058" w:rsidP="003A640C">
            <w:pPr>
              <w:jc w:val="both"/>
              <w:rPr>
                <w:rFonts w:ascii="Arial" w:hAnsi="Arial" w:cs="Arial"/>
                <w:b/>
                <w:i/>
              </w:rPr>
            </w:pPr>
          </w:p>
          <w:p w14:paraId="49A0AC29" w14:textId="77777777" w:rsidR="00982058" w:rsidRDefault="00982058" w:rsidP="003A640C">
            <w:pPr>
              <w:jc w:val="both"/>
              <w:rPr>
                <w:rFonts w:ascii="Arial" w:hAnsi="Arial" w:cs="Arial"/>
                <w:b/>
                <w:i/>
              </w:rPr>
            </w:pPr>
          </w:p>
          <w:p w14:paraId="33F96BD3" w14:textId="77777777" w:rsidR="00982058" w:rsidRPr="0063773E" w:rsidRDefault="00982058" w:rsidP="003A640C">
            <w:pPr>
              <w:jc w:val="both"/>
              <w:rPr>
                <w:rFonts w:ascii="Arial" w:hAnsi="Arial" w:cs="Arial"/>
                <w:b/>
                <w:i/>
              </w:rPr>
            </w:pPr>
          </w:p>
        </w:tc>
      </w:tr>
      <w:tr w:rsidR="00982058" w:rsidRPr="007A5DFD" w14:paraId="2A9128ED" w14:textId="77777777" w:rsidTr="003A640C">
        <w:tblPrEx>
          <w:tblCellMar>
            <w:top w:w="0" w:type="dxa"/>
            <w:bottom w:w="0" w:type="dxa"/>
          </w:tblCellMar>
        </w:tblPrEx>
        <w:trPr>
          <w:trHeight w:val="422"/>
        </w:trPr>
        <w:tc>
          <w:tcPr>
            <w:tcW w:w="10530" w:type="dxa"/>
            <w:tcBorders>
              <w:top w:val="single" w:sz="4" w:space="0" w:color="auto"/>
              <w:left w:val="single" w:sz="4" w:space="0" w:color="auto"/>
              <w:bottom w:val="single" w:sz="4" w:space="0" w:color="auto"/>
              <w:right w:val="single" w:sz="4" w:space="0" w:color="auto"/>
            </w:tcBorders>
            <w:shd w:val="clear" w:color="auto" w:fill="D6E3BC"/>
          </w:tcPr>
          <w:p w14:paraId="59DA663D" w14:textId="77777777" w:rsidR="00982058" w:rsidRPr="0063773E" w:rsidRDefault="00982058" w:rsidP="003A640C">
            <w:pPr>
              <w:numPr>
                <w:ilvl w:val="0"/>
                <w:numId w:val="37"/>
              </w:numPr>
              <w:jc w:val="both"/>
              <w:rPr>
                <w:rFonts w:ascii="Arial" w:hAnsi="Arial" w:cs="Arial"/>
                <w:b/>
                <w:i/>
              </w:rPr>
            </w:pPr>
            <w:r w:rsidRPr="0063773E">
              <w:rPr>
                <w:rFonts w:ascii="Arial" w:hAnsi="Arial" w:cs="Arial"/>
                <w:b/>
                <w:i/>
              </w:rPr>
              <w:t xml:space="preserve">Fiscal Management.  </w:t>
            </w:r>
            <w:r w:rsidRPr="0063773E">
              <w:rPr>
                <w:rFonts w:ascii="Arial" w:hAnsi="Arial" w:cs="Arial"/>
                <w:i/>
              </w:rPr>
              <w:t>Describe the agency's fiscal management structure.</w:t>
            </w:r>
          </w:p>
        </w:tc>
      </w:tr>
      <w:tr w:rsidR="00982058" w:rsidRPr="007A5DFD" w14:paraId="71822C80" w14:textId="77777777" w:rsidTr="003A640C">
        <w:tblPrEx>
          <w:tblCellMar>
            <w:top w:w="0" w:type="dxa"/>
            <w:bottom w:w="0" w:type="dxa"/>
          </w:tblCellMar>
        </w:tblPrEx>
        <w:trPr>
          <w:trHeight w:val="422"/>
        </w:trPr>
        <w:tc>
          <w:tcPr>
            <w:tcW w:w="10530" w:type="dxa"/>
            <w:tcBorders>
              <w:top w:val="single" w:sz="4" w:space="0" w:color="auto"/>
              <w:left w:val="single" w:sz="4" w:space="0" w:color="auto"/>
              <w:bottom w:val="single" w:sz="4" w:space="0" w:color="auto"/>
              <w:right w:val="single" w:sz="4" w:space="0" w:color="auto"/>
            </w:tcBorders>
            <w:shd w:val="clear" w:color="auto" w:fill="auto"/>
          </w:tcPr>
          <w:p w14:paraId="1DDBD2C2" w14:textId="77777777" w:rsidR="00982058" w:rsidRDefault="00982058" w:rsidP="003A640C">
            <w:pPr>
              <w:jc w:val="both"/>
              <w:rPr>
                <w:rFonts w:ascii="Arial" w:hAnsi="Arial" w:cs="Arial"/>
                <w:b/>
                <w:i/>
              </w:rPr>
            </w:pPr>
          </w:p>
          <w:p w14:paraId="15311AF8" w14:textId="77777777" w:rsidR="00982058" w:rsidRDefault="00982058" w:rsidP="003A640C">
            <w:pPr>
              <w:jc w:val="both"/>
              <w:rPr>
                <w:rFonts w:ascii="Arial" w:hAnsi="Arial" w:cs="Arial"/>
                <w:b/>
                <w:i/>
              </w:rPr>
            </w:pPr>
          </w:p>
          <w:p w14:paraId="17E4624E" w14:textId="77777777" w:rsidR="00982058" w:rsidRDefault="00982058" w:rsidP="003A640C">
            <w:pPr>
              <w:jc w:val="both"/>
              <w:rPr>
                <w:rFonts w:ascii="Arial" w:hAnsi="Arial" w:cs="Arial"/>
                <w:b/>
                <w:i/>
              </w:rPr>
            </w:pPr>
          </w:p>
          <w:p w14:paraId="2F9C0561" w14:textId="77777777" w:rsidR="00982058" w:rsidRDefault="00982058" w:rsidP="003A640C">
            <w:pPr>
              <w:jc w:val="both"/>
              <w:rPr>
                <w:rFonts w:ascii="Arial" w:hAnsi="Arial" w:cs="Arial"/>
                <w:b/>
                <w:i/>
              </w:rPr>
            </w:pPr>
          </w:p>
          <w:p w14:paraId="0F87392D" w14:textId="77777777" w:rsidR="00982058" w:rsidRDefault="00982058" w:rsidP="003A640C">
            <w:pPr>
              <w:jc w:val="both"/>
              <w:rPr>
                <w:rFonts w:ascii="Arial" w:hAnsi="Arial" w:cs="Arial"/>
                <w:b/>
                <w:i/>
              </w:rPr>
            </w:pPr>
          </w:p>
          <w:p w14:paraId="51A92C24" w14:textId="77777777" w:rsidR="00982058" w:rsidRDefault="00982058" w:rsidP="003A640C">
            <w:pPr>
              <w:jc w:val="both"/>
              <w:rPr>
                <w:rFonts w:ascii="Arial" w:hAnsi="Arial" w:cs="Arial"/>
                <w:b/>
                <w:i/>
              </w:rPr>
            </w:pPr>
          </w:p>
          <w:p w14:paraId="620F5524" w14:textId="77777777" w:rsidR="00982058" w:rsidRDefault="00982058" w:rsidP="003A640C">
            <w:pPr>
              <w:jc w:val="both"/>
              <w:rPr>
                <w:rFonts w:ascii="Arial" w:hAnsi="Arial" w:cs="Arial"/>
                <w:b/>
                <w:i/>
              </w:rPr>
            </w:pPr>
          </w:p>
          <w:p w14:paraId="01422DC8" w14:textId="77777777" w:rsidR="00982058" w:rsidRDefault="00982058" w:rsidP="003A640C">
            <w:pPr>
              <w:jc w:val="both"/>
              <w:rPr>
                <w:rFonts w:ascii="Arial" w:hAnsi="Arial" w:cs="Arial"/>
                <w:b/>
                <w:i/>
              </w:rPr>
            </w:pPr>
          </w:p>
          <w:p w14:paraId="62E3141E" w14:textId="77777777" w:rsidR="00982058" w:rsidRDefault="00982058" w:rsidP="003A640C">
            <w:pPr>
              <w:jc w:val="both"/>
              <w:rPr>
                <w:rFonts w:ascii="Arial" w:hAnsi="Arial" w:cs="Arial"/>
                <w:b/>
                <w:i/>
              </w:rPr>
            </w:pPr>
          </w:p>
          <w:p w14:paraId="3C87A129" w14:textId="77777777" w:rsidR="00E858FF" w:rsidRDefault="00E858FF" w:rsidP="003A640C">
            <w:pPr>
              <w:jc w:val="both"/>
              <w:rPr>
                <w:rFonts w:ascii="Arial" w:hAnsi="Arial" w:cs="Arial"/>
                <w:b/>
                <w:i/>
              </w:rPr>
            </w:pPr>
          </w:p>
          <w:p w14:paraId="3A3E742B" w14:textId="77777777" w:rsidR="00E858FF" w:rsidRDefault="00E858FF" w:rsidP="003A640C">
            <w:pPr>
              <w:jc w:val="both"/>
              <w:rPr>
                <w:rFonts w:ascii="Arial" w:hAnsi="Arial" w:cs="Arial"/>
                <w:b/>
                <w:i/>
              </w:rPr>
            </w:pPr>
          </w:p>
          <w:p w14:paraId="08FB5A09" w14:textId="77777777" w:rsidR="00E858FF" w:rsidRDefault="00E858FF" w:rsidP="003A640C">
            <w:pPr>
              <w:jc w:val="both"/>
              <w:rPr>
                <w:rFonts w:ascii="Arial" w:hAnsi="Arial" w:cs="Arial"/>
                <w:b/>
                <w:i/>
              </w:rPr>
            </w:pPr>
          </w:p>
          <w:p w14:paraId="2DB9B887" w14:textId="77777777" w:rsidR="00E858FF" w:rsidRDefault="00E858FF" w:rsidP="003A640C">
            <w:pPr>
              <w:jc w:val="both"/>
              <w:rPr>
                <w:rFonts w:ascii="Arial" w:hAnsi="Arial" w:cs="Arial"/>
                <w:b/>
                <w:i/>
              </w:rPr>
            </w:pPr>
          </w:p>
          <w:p w14:paraId="48E8E1CB" w14:textId="77777777" w:rsidR="00982058" w:rsidRDefault="00982058" w:rsidP="003A640C">
            <w:pPr>
              <w:jc w:val="both"/>
              <w:rPr>
                <w:rFonts w:ascii="Arial" w:hAnsi="Arial" w:cs="Arial"/>
                <w:b/>
                <w:i/>
              </w:rPr>
            </w:pPr>
          </w:p>
          <w:p w14:paraId="292AFEEA" w14:textId="77777777" w:rsidR="00982058" w:rsidRPr="0063773E" w:rsidRDefault="00982058" w:rsidP="003A640C">
            <w:pPr>
              <w:jc w:val="both"/>
              <w:rPr>
                <w:rFonts w:ascii="Arial" w:hAnsi="Arial" w:cs="Arial"/>
                <w:b/>
                <w:i/>
              </w:rPr>
            </w:pPr>
          </w:p>
        </w:tc>
      </w:tr>
      <w:tr w:rsidR="00982058" w:rsidRPr="007A5DFD" w14:paraId="46101E98" w14:textId="77777777" w:rsidTr="003A640C">
        <w:tblPrEx>
          <w:tblCellMar>
            <w:top w:w="0" w:type="dxa"/>
            <w:bottom w:w="0" w:type="dxa"/>
          </w:tblCellMar>
        </w:tblPrEx>
        <w:trPr>
          <w:trHeight w:val="422"/>
        </w:trPr>
        <w:tc>
          <w:tcPr>
            <w:tcW w:w="10530" w:type="dxa"/>
            <w:tcBorders>
              <w:top w:val="single" w:sz="4" w:space="0" w:color="auto"/>
              <w:left w:val="single" w:sz="4" w:space="0" w:color="auto"/>
              <w:bottom w:val="single" w:sz="4" w:space="0" w:color="auto"/>
              <w:right w:val="single" w:sz="4" w:space="0" w:color="auto"/>
            </w:tcBorders>
            <w:shd w:val="clear" w:color="auto" w:fill="D6E3BC"/>
          </w:tcPr>
          <w:p w14:paraId="29F20E02" w14:textId="77777777" w:rsidR="00982058" w:rsidRPr="0063773E" w:rsidRDefault="00982058" w:rsidP="003A640C">
            <w:pPr>
              <w:numPr>
                <w:ilvl w:val="0"/>
                <w:numId w:val="37"/>
              </w:numPr>
              <w:jc w:val="both"/>
              <w:rPr>
                <w:rFonts w:ascii="Arial" w:hAnsi="Arial" w:cs="Arial"/>
                <w:b/>
                <w:i/>
              </w:rPr>
            </w:pPr>
            <w:r w:rsidRPr="0063773E">
              <w:rPr>
                <w:rFonts w:ascii="Arial" w:hAnsi="Arial" w:cs="Arial"/>
                <w:b/>
                <w:i/>
              </w:rPr>
              <w:t>Measurable Outcomes.</w:t>
            </w:r>
            <w:r w:rsidRPr="0063773E">
              <w:rPr>
                <w:rFonts w:ascii="Arial" w:hAnsi="Arial" w:cs="Arial"/>
                <w:i/>
              </w:rPr>
              <w:t xml:space="preserve"> Select a method for tracking clients. This will be done by recording data by individual client or household.   Provide the unduplicated number of families/ persons who will benefit from the activity (output) and the cost to provide the service.</w:t>
            </w:r>
            <w:r w:rsidRPr="0063773E">
              <w:rPr>
                <w:rFonts w:ascii="Arial" w:hAnsi="Arial" w:cs="Arial"/>
                <w:b/>
                <w:i/>
              </w:rPr>
              <w:t xml:space="preserve">  </w:t>
            </w:r>
            <w:r w:rsidRPr="0063773E">
              <w:rPr>
                <w:rFonts w:ascii="Arial" w:hAnsi="Arial" w:cs="Arial"/>
                <w:i/>
              </w:rPr>
              <w:t xml:space="preserve">Include an assessment of the outcomes for the </w:t>
            </w:r>
            <w:r w:rsidR="00E858FF">
              <w:rPr>
                <w:rFonts w:ascii="Arial" w:hAnsi="Arial" w:cs="Arial"/>
                <w:i/>
              </w:rPr>
              <w:t>HOPWA</w:t>
            </w:r>
            <w:r w:rsidRPr="0063773E">
              <w:rPr>
                <w:rFonts w:ascii="Arial" w:hAnsi="Arial" w:cs="Arial"/>
                <w:i/>
              </w:rPr>
              <w:t xml:space="preserve"> project, tracking, and follow-up services.  The evaluation plan should measure the agency’s progress in achieving the performance goal.</w:t>
            </w:r>
          </w:p>
        </w:tc>
      </w:tr>
      <w:tr w:rsidR="00982058" w:rsidRPr="007A5DFD" w14:paraId="20694654" w14:textId="77777777" w:rsidTr="003A640C">
        <w:tblPrEx>
          <w:tblCellMar>
            <w:top w:w="0" w:type="dxa"/>
            <w:bottom w:w="0" w:type="dxa"/>
          </w:tblCellMar>
        </w:tblPrEx>
        <w:trPr>
          <w:trHeight w:val="422"/>
        </w:trPr>
        <w:tc>
          <w:tcPr>
            <w:tcW w:w="10530" w:type="dxa"/>
            <w:tcBorders>
              <w:top w:val="single" w:sz="4" w:space="0" w:color="auto"/>
              <w:left w:val="single" w:sz="4" w:space="0" w:color="auto"/>
              <w:bottom w:val="single" w:sz="4" w:space="0" w:color="auto"/>
              <w:right w:val="single" w:sz="4" w:space="0" w:color="auto"/>
            </w:tcBorders>
            <w:shd w:val="clear" w:color="auto" w:fill="auto"/>
          </w:tcPr>
          <w:p w14:paraId="73728C13" w14:textId="77777777" w:rsidR="00982058" w:rsidRDefault="00982058" w:rsidP="003A640C">
            <w:pPr>
              <w:jc w:val="both"/>
              <w:rPr>
                <w:rFonts w:ascii="Arial" w:hAnsi="Arial" w:cs="Arial"/>
                <w:b/>
                <w:i/>
              </w:rPr>
            </w:pPr>
          </w:p>
          <w:p w14:paraId="0C74B376" w14:textId="77777777" w:rsidR="00982058" w:rsidRDefault="00982058" w:rsidP="003A640C">
            <w:pPr>
              <w:jc w:val="both"/>
              <w:rPr>
                <w:rFonts w:ascii="Arial" w:hAnsi="Arial" w:cs="Arial"/>
                <w:b/>
                <w:i/>
              </w:rPr>
            </w:pPr>
          </w:p>
          <w:p w14:paraId="74156166" w14:textId="77777777" w:rsidR="00982058" w:rsidRDefault="00982058" w:rsidP="003A640C">
            <w:pPr>
              <w:jc w:val="both"/>
              <w:rPr>
                <w:rFonts w:ascii="Arial" w:hAnsi="Arial" w:cs="Arial"/>
                <w:b/>
                <w:i/>
              </w:rPr>
            </w:pPr>
          </w:p>
          <w:p w14:paraId="73467459" w14:textId="77777777" w:rsidR="00982058" w:rsidRDefault="00982058" w:rsidP="003A640C">
            <w:pPr>
              <w:jc w:val="both"/>
              <w:rPr>
                <w:rFonts w:ascii="Arial" w:hAnsi="Arial" w:cs="Arial"/>
                <w:b/>
                <w:i/>
              </w:rPr>
            </w:pPr>
          </w:p>
          <w:p w14:paraId="70EA628E" w14:textId="77777777" w:rsidR="00982058" w:rsidRDefault="00982058" w:rsidP="003A640C">
            <w:pPr>
              <w:jc w:val="both"/>
              <w:rPr>
                <w:rFonts w:ascii="Arial" w:hAnsi="Arial" w:cs="Arial"/>
                <w:b/>
                <w:i/>
              </w:rPr>
            </w:pPr>
          </w:p>
          <w:p w14:paraId="6AD3D4E6" w14:textId="77777777" w:rsidR="00E858FF" w:rsidRDefault="00E858FF" w:rsidP="003A640C">
            <w:pPr>
              <w:jc w:val="both"/>
              <w:rPr>
                <w:rFonts w:ascii="Arial" w:hAnsi="Arial" w:cs="Arial"/>
                <w:b/>
                <w:i/>
              </w:rPr>
            </w:pPr>
          </w:p>
          <w:p w14:paraId="5B9B6A5F" w14:textId="77777777" w:rsidR="00E858FF" w:rsidRDefault="00E858FF" w:rsidP="003A640C">
            <w:pPr>
              <w:jc w:val="both"/>
              <w:rPr>
                <w:rFonts w:ascii="Arial" w:hAnsi="Arial" w:cs="Arial"/>
                <w:b/>
                <w:i/>
              </w:rPr>
            </w:pPr>
          </w:p>
          <w:p w14:paraId="744CB139" w14:textId="77777777" w:rsidR="00E858FF" w:rsidRDefault="00E858FF" w:rsidP="003A640C">
            <w:pPr>
              <w:jc w:val="both"/>
              <w:rPr>
                <w:rFonts w:ascii="Arial" w:hAnsi="Arial" w:cs="Arial"/>
                <w:b/>
                <w:i/>
              </w:rPr>
            </w:pPr>
          </w:p>
          <w:p w14:paraId="3D37DB6E" w14:textId="77777777" w:rsidR="00E858FF" w:rsidRDefault="00E858FF" w:rsidP="003A640C">
            <w:pPr>
              <w:jc w:val="both"/>
              <w:rPr>
                <w:rFonts w:ascii="Arial" w:hAnsi="Arial" w:cs="Arial"/>
                <w:b/>
                <w:i/>
              </w:rPr>
            </w:pPr>
          </w:p>
          <w:p w14:paraId="22E9F164" w14:textId="77777777" w:rsidR="00E858FF" w:rsidRDefault="00E858FF" w:rsidP="003A640C">
            <w:pPr>
              <w:jc w:val="both"/>
              <w:rPr>
                <w:rFonts w:ascii="Arial" w:hAnsi="Arial" w:cs="Arial"/>
                <w:b/>
                <w:i/>
              </w:rPr>
            </w:pPr>
          </w:p>
          <w:p w14:paraId="03DE486C" w14:textId="77777777" w:rsidR="00E858FF" w:rsidRDefault="00E858FF" w:rsidP="003A640C">
            <w:pPr>
              <w:jc w:val="both"/>
              <w:rPr>
                <w:rFonts w:ascii="Arial" w:hAnsi="Arial" w:cs="Arial"/>
                <w:b/>
                <w:i/>
              </w:rPr>
            </w:pPr>
          </w:p>
          <w:p w14:paraId="018D0877" w14:textId="77777777" w:rsidR="00E858FF" w:rsidRDefault="00E858FF" w:rsidP="003A640C">
            <w:pPr>
              <w:jc w:val="both"/>
              <w:rPr>
                <w:rFonts w:ascii="Arial" w:hAnsi="Arial" w:cs="Arial"/>
                <w:b/>
                <w:i/>
              </w:rPr>
            </w:pPr>
          </w:p>
          <w:p w14:paraId="1A8A7DAC" w14:textId="77777777" w:rsidR="00982058" w:rsidRDefault="00982058" w:rsidP="003A640C">
            <w:pPr>
              <w:jc w:val="both"/>
              <w:rPr>
                <w:rFonts w:ascii="Arial" w:hAnsi="Arial" w:cs="Arial"/>
                <w:b/>
                <w:i/>
              </w:rPr>
            </w:pPr>
          </w:p>
          <w:p w14:paraId="4E03EB0E" w14:textId="77777777" w:rsidR="00982058" w:rsidRDefault="00982058" w:rsidP="003A640C">
            <w:pPr>
              <w:jc w:val="both"/>
              <w:rPr>
                <w:rFonts w:ascii="Arial" w:hAnsi="Arial" w:cs="Arial"/>
                <w:b/>
                <w:i/>
              </w:rPr>
            </w:pPr>
          </w:p>
          <w:p w14:paraId="075D4694" w14:textId="77777777" w:rsidR="00982058" w:rsidRPr="0063773E" w:rsidRDefault="00982058" w:rsidP="003A640C">
            <w:pPr>
              <w:jc w:val="both"/>
              <w:rPr>
                <w:rFonts w:ascii="Arial" w:hAnsi="Arial" w:cs="Arial"/>
                <w:b/>
                <w:i/>
              </w:rPr>
            </w:pPr>
          </w:p>
        </w:tc>
      </w:tr>
      <w:tr w:rsidR="00982058" w:rsidRPr="007A5DFD" w14:paraId="1A8B5191" w14:textId="77777777" w:rsidTr="003A640C">
        <w:tblPrEx>
          <w:tblCellMar>
            <w:top w:w="0" w:type="dxa"/>
            <w:bottom w:w="0" w:type="dxa"/>
          </w:tblCellMar>
        </w:tblPrEx>
        <w:trPr>
          <w:trHeight w:val="422"/>
        </w:trPr>
        <w:tc>
          <w:tcPr>
            <w:tcW w:w="10530" w:type="dxa"/>
            <w:tcBorders>
              <w:top w:val="single" w:sz="4" w:space="0" w:color="auto"/>
              <w:left w:val="single" w:sz="4" w:space="0" w:color="auto"/>
              <w:bottom w:val="single" w:sz="4" w:space="0" w:color="auto"/>
              <w:right w:val="single" w:sz="4" w:space="0" w:color="auto"/>
            </w:tcBorders>
            <w:shd w:val="clear" w:color="auto" w:fill="D6E3BC"/>
          </w:tcPr>
          <w:p w14:paraId="01BBBE97" w14:textId="77777777" w:rsidR="00982058" w:rsidRPr="0063773E" w:rsidRDefault="00982058" w:rsidP="003A640C">
            <w:pPr>
              <w:numPr>
                <w:ilvl w:val="0"/>
                <w:numId w:val="37"/>
              </w:numPr>
              <w:jc w:val="both"/>
              <w:rPr>
                <w:rFonts w:ascii="Arial" w:hAnsi="Arial" w:cs="Arial"/>
                <w:b/>
                <w:i/>
              </w:rPr>
            </w:pPr>
            <w:r w:rsidRPr="0063773E">
              <w:rPr>
                <w:rFonts w:ascii="Arial" w:hAnsi="Arial" w:cs="Arial"/>
                <w:b/>
                <w:i/>
              </w:rPr>
              <w:lastRenderedPageBreak/>
              <w:t>Delivery.</w:t>
            </w:r>
            <w:r w:rsidRPr="0063773E">
              <w:rPr>
                <w:rFonts w:ascii="Arial" w:hAnsi="Arial" w:cs="Arial"/>
                <w:i/>
              </w:rPr>
              <w:t xml:space="preserve"> Describe your service delivery plans, including your hours of operation, intake system, outreach and referral procedures, number of clients you expect to serve, and other major program features.  </w:t>
            </w:r>
          </w:p>
        </w:tc>
      </w:tr>
      <w:tr w:rsidR="00982058" w:rsidRPr="007A5DFD" w14:paraId="188EB70F" w14:textId="77777777" w:rsidTr="003A640C">
        <w:tblPrEx>
          <w:tblCellMar>
            <w:top w:w="0" w:type="dxa"/>
            <w:bottom w:w="0" w:type="dxa"/>
          </w:tblCellMar>
        </w:tblPrEx>
        <w:trPr>
          <w:trHeight w:val="422"/>
        </w:trPr>
        <w:tc>
          <w:tcPr>
            <w:tcW w:w="10530" w:type="dxa"/>
            <w:tcBorders>
              <w:top w:val="single" w:sz="4" w:space="0" w:color="auto"/>
              <w:left w:val="single" w:sz="4" w:space="0" w:color="auto"/>
              <w:bottom w:val="single" w:sz="4" w:space="0" w:color="auto"/>
              <w:right w:val="single" w:sz="4" w:space="0" w:color="auto"/>
            </w:tcBorders>
            <w:shd w:val="clear" w:color="auto" w:fill="auto"/>
          </w:tcPr>
          <w:p w14:paraId="6DC4EFAF" w14:textId="77777777" w:rsidR="00982058" w:rsidRDefault="00982058" w:rsidP="003A640C">
            <w:pPr>
              <w:jc w:val="both"/>
              <w:rPr>
                <w:rFonts w:ascii="Arial" w:hAnsi="Arial" w:cs="Arial"/>
                <w:b/>
                <w:i/>
              </w:rPr>
            </w:pPr>
          </w:p>
          <w:p w14:paraId="372BEC69" w14:textId="77777777" w:rsidR="00982058" w:rsidRDefault="00982058" w:rsidP="003A640C">
            <w:pPr>
              <w:jc w:val="both"/>
              <w:rPr>
                <w:rFonts w:ascii="Arial" w:hAnsi="Arial" w:cs="Arial"/>
                <w:b/>
                <w:i/>
              </w:rPr>
            </w:pPr>
          </w:p>
          <w:p w14:paraId="2B1937E9" w14:textId="77777777" w:rsidR="00982058" w:rsidRDefault="00982058" w:rsidP="003A640C">
            <w:pPr>
              <w:jc w:val="both"/>
              <w:rPr>
                <w:rFonts w:ascii="Arial" w:hAnsi="Arial" w:cs="Arial"/>
                <w:b/>
                <w:i/>
              </w:rPr>
            </w:pPr>
          </w:p>
          <w:p w14:paraId="0182AF3A" w14:textId="77777777" w:rsidR="00982058" w:rsidRDefault="00982058" w:rsidP="003A640C">
            <w:pPr>
              <w:jc w:val="both"/>
              <w:rPr>
                <w:rFonts w:ascii="Arial" w:hAnsi="Arial" w:cs="Arial"/>
                <w:b/>
                <w:i/>
              </w:rPr>
            </w:pPr>
          </w:p>
          <w:p w14:paraId="0D8905C9" w14:textId="77777777" w:rsidR="00E858FF" w:rsidRDefault="00E858FF" w:rsidP="003A640C">
            <w:pPr>
              <w:jc w:val="both"/>
              <w:rPr>
                <w:rFonts w:ascii="Arial" w:hAnsi="Arial" w:cs="Arial"/>
                <w:b/>
                <w:i/>
              </w:rPr>
            </w:pPr>
          </w:p>
          <w:p w14:paraId="5CAFAEF6" w14:textId="77777777" w:rsidR="00E858FF" w:rsidRDefault="00E858FF" w:rsidP="003A640C">
            <w:pPr>
              <w:jc w:val="both"/>
              <w:rPr>
                <w:rFonts w:ascii="Arial" w:hAnsi="Arial" w:cs="Arial"/>
                <w:b/>
                <w:i/>
              </w:rPr>
            </w:pPr>
          </w:p>
          <w:p w14:paraId="5AD7E886" w14:textId="77777777" w:rsidR="00E858FF" w:rsidRDefault="00E858FF" w:rsidP="003A640C">
            <w:pPr>
              <w:jc w:val="both"/>
              <w:rPr>
                <w:rFonts w:ascii="Arial" w:hAnsi="Arial" w:cs="Arial"/>
                <w:b/>
                <w:i/>
              </w:rPr>
            </w:pPr>
          </w:p>
          <w:p w14:paraId="2800340C" w14:textId="77777777" w:rsidR="00E858FF" w:rsidRDefault="00E858FF" w:rsidP="003A640C">
            <w:pPr>
              <w:jc w:val="both"/>
              <w:rPr>
                <w:rFonts w:ascii="Arial" w:hAnsi="Arial" w:cs="Arial"/>
                <w:b/>
                <w:i/>
              </w:rPr>
            </w:pPr>
          </w:p>
          <w:p w14:paraId="2AD98242" w14:textId="77777777" w:rsidR="00E858FF" w:rsidRDefault="00E858FF" w:rsidP="003A640C">
            <w:pPr>
              <w:jc w:val="both"/>
              <w:rPr>
                <w:rFonts w:ascii="Arial" w:hAnsi="Arial" w:cs="Arial"/>
                <w:b/>
                <w:i/>
              </w:rPr>
            </w:pPr>
          </w:p>
          <w:p w14:paraId="7566E5E8" w14:textId="77777777" w:rsidR="00982058" w:rsidRDefault="00982058" w:rsidP="003A640C">
            <w:pPr>
              <w:jc w:val="both"/>
              <w:rPr>
                <w:rFonts w:ascii="Arial" w:hAnsi="Arial" w:cs="Arial"/>
                <w:b/>
                <w:i/>
              </w:rPr>
            </w:pPr>
          </w:p>
          <w:p w14:paraId="078EDD83" w14:textId="77777777" w:rsidR="00982058" w:rsidRDefault="00982058" w:rsidP="003A640C">
            <w:pPr>
              <w:jc w:val="both"/>
              <w:rPr>
                <w:rFonts w:ascii="Arial" w:hAnsi="Arial" w:cs="Arial"/>
                <w:b/>
                <w:i/>
              </w:rPr>
            </w:pPr>
          </w:p>
          <w:p w14:paraId="0ED4912E" w14:textId="77777777" w:rsidR="00982058" w:rsidRDefault="00982058" w:rsidP="003A640C">
            <w:pPr>
              <w:jc w:val="both"/>
              <w:rPr>
                <w:rFonts w:ascii="Arial" w:hAnsi="Arial" w:cs="Arial"/>
                <w:b/>
                <w:i/>
              </w:rPr>
            </w:pPr>
          </w:p>
          <w:p w14:paraId="0BD25A18" w14:textId="77777777" w:rsidR="00982058" w:rsidRDefault="00982058" w:rsidP="003A640C">
            <w:pPr>
              <w:jc w:val="both"/>
              <w:rPr>
                <w:rFonts w:ascii="Arial" w:hAnsi="Arial" w:cs="Arial"/>
                <w:b/>
                <w:i/>
              </w:rPr>
            </w:pPr>
          </w:p>
          <w:p w14:paraId="1FD71008" w14:textId="77777777" w:rsidR="00982058" w:rsidRPr="0063773E" w:rsidRDefault="00982058" w:rsidP="003A640C">
            <w:pPr>
              <w:jc w:val="both"/>
              <w:rPr>
                <w:rFonts w:ascii="Arial" w:hAnsi="Arial" w:cs="Arial"/>
                <w:b/>
                <w:i/>
              </w:rPr>
            </w:pPr>
          </w:p>
        </w:tc>
      </w:tr>
      <w:tr w:rsidR="00982058" w:rsidRPr="007A5DFD" w14:paraId="581FD2D5" w14:textId="77777777" w:rsidTr="003A640C">
        <w:tblPrEx>
          <w:tblCellMar>
            <w:top w:w="0" w:type="dxa"/>
            <w:bottom w:w="0" w:type="dxa"/>
          </w:tblCellMar>
        </w:tblPrEx>
        <w:trPr>
          <w:trHeight w:val="422"/>
        </w:trPr>
        <w:tc>
          <w:tcPr>
            <w:tcW w:w="10530" w:type="dxa"/>
            <w:tcBorders>
              <w:top w:val="single" w:sz="4" w:space="0" w:color="auto"/>
              <w:left w:val="single" w:sz="4" w:space="0" w:color="auto"/>
              <w:bottom w:val="single" w:sz="4" w:space="0" w:color="auto"/>
              <w:right w:val="single" w:sz="4" w:space="0" w:color="auto"/>
            </w:tcBorders>
            <w:shd w:val="clear" w:color="auto" w:fill="D6E3BC"/>
          </w:tcPr>
          <w:p w14:paraId="36117E1C" w14:textId="77777777" w:rsidR="00982058" w:rsidRPr="0063773E" w:rsidRDefault="00982058" w:rsidP="003A640C">
            <w:pPr>
              <w:numPr>
                <w:ilvl w:val="0"/>
                <w:numId w:val="37"/>
              </w:numPr>
              <w:jc w:val="both"/>
              <w:rPr>
                <w:rFonts w:ascii="Arial" w:hAnsi="Arial" w:cs="Arial"/>
                <w:b/>
                <w:i/>
              </w:rPr>
            </w:pPr>
            <w:r w:rsidRPr="0063773E">
              <w:rPr>
                <w:rFonts w:ascii="Arial" w:hAnsi="Arial" w:cs="Arial"/>
                <w:b/>
                <w:i/>
              </w:rPr>
              <w:t>Results and Evaluation.</w:t>
            </w:r>
            <w:r w:rsidRPr="0063773E">
              <w:rPr>
                <w:rFonts w:ascii="Arial" w:hAnsi="Arial" w:cs="Arial"/>
                <w:i/>
              </w:rPr>
              <w:t xml:space="preserve"> Describe how the project will address the problem statement/demonstration of need described above.  Include anticipated results, previous results if the program is ongoing. What proportion of the identified need will be addressed by the project and what measurable results will be achieved?</w:t>
            </w:r>
          </w:p>
        </w:tc>
      </w:tr>
      <w:tr w:rsidR="00982058" w:rsidRPr="007A5DFD" w14:paraId="3726101F" w14:textId="77777777" w:rsidTr="003A640C">
        <w:tblPrEx>
          <w:tblCellMar>
            <w:top w:w="0" w:type="dxa"/>
            <w:bottom w:w="0" w:type="dxa"/>
          </w:tblCellMar>
        </w:tblPrEx>
        <w:trPr>
          <w:trHeight w:val="422"/>
        </w:trPr>
        <w:tc>
          <w:tcPr>
            <w:tcW w:w="10530" w:type="dxa"/>
            <w:tcBorders>
              <w:top w:val="single" w:sz="4" w:space="0" w:color="auto"/>
              <w:left w:val="single" w:sz="4" w:space="0" w:color="auto"/>
              <w:bottom w:val="single" w:sz="4" w:space="0" w:color="auto"/>
              <w:right w:val="single" w:sz="4" w:space="0" w:color="auto"/>
            </w:tcBorders>
            <w:shd w:val="clear" w:color="auto" w:fill="auto"/>
          </w:tcPr>
          <w:p w14:paraId="57E82D57" w14:textId="77777777" w:rsidR="00982058" w:rsidRDefault="00982058" w:rsidP="003A640C">
            <w:pPr>
              <w:jc w:val="both"/>
              <w:rPr>
                <w:rFonts w:ascii="Arial" w:hAnsi="Arial" w:cs="Arial"/>
                <w:b/>
                <w:i/>
              </w:rPr>
            </w:pPr>
          </w:p>
          <w:p w14:paraId="01203508" w14:textId="77777777" w:rsidR="00982058" w:rsidRDefault="00982058" w:rsidP="003A640C">
            <w:pPr>
              <w:jc w:val="both"/>
              <w:rPr>
                <w:rFonts w:ascii="Arial" w:hAnsi="Arial" w:cs="Arial"/>
                <w:b/>
                <w:i/>
              </w:rPr>
            </w:pPr>
          </w:p>
          <w:p w14:paraId="4B9F1FE4" w14:textId="77777777" w:rsidR="00982058" w:rsidRDefault="00982058" w:rsidP="003A640C">
            <w:pPr>
              <w:jc w:val="both"/>
              <w:rPr>
                <w:rFonts w:ascii="Arial" w:hAnsi="Arial" w:cs="Arial"/>
                <w:b/>
                <w:i/>
              </w:rPr>
            </w:pPr>
          </w:p>
          <w:p w14:paraId="32973935" w14:textId="77777777" w:rsidR="00982058" w:rsidRDefault="00982058" w:rsidP="003A640C">
            <w:pPr>
              <w:jc w:val="both"/>
              <w:rPr>
                <w:rFonts w:ascii="Arial" w:hAnsi="Arial" w:cs="Arial"/>
                <w:b/>
                <w:i/>
              </w:rPr>
            </w:pPr>
          </w:p>
          <w:p w14:paraId="6E7A8137" w14:textId="77777777" w:rsidR="00982058" w:rsidRDefault="00982058" w:rsidP="003A640C">
            <w:pPr>
              <w:jc w:val="both"/>
              <w:rPr>
                <w:rFonts w:ascii="Arial" w:hAnsi="Arial" w:cs="Arial"/>
                <w:b/>
                <w:i/>
              </w:rPr>
            </w:pPr>
          </w:p>
          <w:p w14:paraId="6CBC0873" w14:textId="77777777" w:rsidR="00982058" w:rsidRDefault="00982058" w:rsidP="003A640C">
            <w:pPr>
              <w:jc w:val="both"/>
              <w:rPr>
                <w:rFonts w:ascii="Arial" w:hAnsi="Arial" w:cs="Arial"/>
                <w:b/>
                <w:i/>
              </w:rPr>
            </w:pPr>
          </w:p>
          <w:p w14:paraId="049D0C28" w14:textId="77777777" w:rsidR="00982058" w:rsidRDefault="00982058" w:rsidP="003A640C">
            <w:pPr>
              <w:jc w:val="both"/>
              <w:rPr>
                <w:rFonts w:ascii="Arial" w:hAnsi="Arial" w:cs="Arial"/>
                <w:b/>
                <w:i/>
              </w:rPr>
            </w:pPr>
          </w:p>
          <w:p w14:paraId="17E80F0F" w14:textId="77777777" w:rsidR="00E858FF" w:rsidRDefault="00E858FF" w:rsidP="003A640C">
            <w:pPr>
              <w:jc w:val="both"/>
              <w:rPr>
                <w:rFonts w:ascii="Arial" w:hAnsi="Arial" w:cs="Arial"/>
                <w:b/>
                <w:i/>
              </w:rPr>
            </w:pPr>
          </w:p>
          <w:p w14:paraId="3C967297" w14:textId="77777777" w:rsidR="00E858FF" w:rsidRDefault="00E858FF" w:rsidP="003A640C">
            <w:pPr>
              <w:jc w:val="both"/>
              <w:rPr>
                <w:rFonts w:ascii="Arial" w:hAnsi="Arial" w:cs="Arial"/>
                <w:b/>
                <w:i/>
              </w:rPr>
            </w:pPr>
          </w:p>
          <w:p w14:paraId="72B6D0E9" w14:textId="77777777" w:rsidR="00E858FF" w:rsidRDefault="00E858FF" w:rsidP="003A640C">
            <w:pPr>
              <w:jc w:val="both"/>
              <w:rPr>
                <w:rFonts w:ascii="Arial" w:hAnsi="Arial" w:cs="Arial"/>
                <w:b/>
                <w:i/>
              </w:rPr>
            </w:pPr>
          </w:p>
          <w:p w14:paraId="6A79747A" w14:textId="77777777" w:rsidR="00E858FF" w:rsidRDefault="00E858FF" w:rsidP="003A640C">
            <w:pPr>
              <w:jc w:val="both"/>
              <w:rPr>
                <w:rFonts w:ascii="Arial" w:hAnsi="Arial" w:cs="Arial"/>
                <w:b/>
                <w:i/>
              </w:rPr>
            </w:pPr>
          </w:p>
          <w:p w14:paraId="507653A5" w14:textId="77777777" w:rsidR="00E858FF" w:rsidRDefault="00E858FF" w:rsidP="003A640C">
            <w:pPr>
              <w:jc w:val="both"/>
              <w:rPr>
                <w:rFonts w:ascii="Arial" w:hAnsi="Arial" w:cs="Arial"/>
                <w:b/>
                <w:i/>
              </w:rPr>
            </w:pPr>
          </w:p>
          <w:p w14:paraId="6673CD49" w14:textId="77777777" w:rsidR="00E858FF" w:rsidRDefault="00E858FF" w:rsidP="003A640C">
            <w:pPr>
              <w:jc w:val="both"/>
              <w:rPr>
                <w:rFonts w:ascii="Arial" w:hAnsi="Arial" w:cs="Arial"/>
                <w:b/>
                <w:i/>
              </w:rPr>
            </w:pPr>
          </w:p>
          <w:p w14:paraId="03975C63" w14:textId="77777777" w:rsidR="00E858FF" w:rsidRDefault="00E858FF" w:rsidP="003A640C">
            <w:pPr>
              <w:jc w:val="both"/>
              <w:rPr>
                <w:rFonts w:ascii="Arial" w:hAnsi="Arial" w:cs="Arial"/>
                <w:b/>
                <w:i/>
              </w:rPr>
            </w:pPr>
          </w:p>
          <w:p w14:paraId="60C006E6" w14:textId="77777777" w:rsidR="00E858FF" w:rsidRDefault="00E858FF" w:rsidP="003A640C">
            <w:pPr>
              <w:jc w:val="both"/>
              <w:rPr>
                <w:rFonts w:ascii="Arial" w:hAnsi="Arial" w:cs="Arial"/>
                <w:b/>
                <w:i/>
              </w:rPr>
            </w:pPr>
          </w:p>
          <w:p w14:paraId="41D58397" w14:textId="77777777" w:rsidR="00982058" w:rsidRPr="0063773E" w:rsidRDefault="00982058" w:rsidP="003A640C">
            <w:pPr>
              <w:jc w:val="both"/>
              <w:rPr>
                <w:rFonts w:ascii="Arial" w:hAnsi="Arial" w:cs="Arial"/>
                <w:b/>
                <w:i/>
              </w:rPr>
            </w:pPr>
          </w:p>
        </w:tc>
      </w:tr>
      <w:tr w:rsidR="00982058" w:rsidRPr="007A5DFD" w14:paraId="5FD02BED" w14:textId="77777777" w:rsidTr="003A640C">
        <w:tblPrEx>
          <w:tblCellMar>
            <w:top w:w="0" w:type="dxa"/>
            <w:bottom w:w="0" w:type="dxa"/>
          </w:tblCellMar>
        </w:tblPrEx>
        <w:trPr>
          <w:trHeight w:val="422"/>
        </w:trPr>
        <w:tc>
          <w:tcPr>
            <w:tcW w:w="10530" w:type="dxa"/>
            <w:tcBorders>
              <w:top w:val="single" w:sz="4" w:space="0" w:color="auto"/>
              <w:left w:val="single" w:sz="4" w:space="0" w:color="auto"/>
              <w:bottom w:val="single" w:sz="4" w:space="0" w:color="auto"/>
              <w:right w:val="single" w:sz="4" w:space="0" w:color="auto"/>
            </w:tcBorders>
            <w:shd w:val="clear" w:color="auto" w:fill="D6E3BC"/>
          </w:tcPr>
          <w:p w14:paraId="4A454E0D" w14:textId="77777777" w:rsidR="00982058" w:rsidRPr="0063773E" w:rsidRDefault="00982058" w:rsidP="00D76C1E">
            <w:pPr>
              <w:numPr>
                <w:ilvl w:val="0"/>
                <w:numId w:val="37"/>
              </w:numPr>
              <w:jc w:val="both"/>
              <w:rPr>
                <w:rFonts w:ascii="Arial" w:hAnsi="Arial" w:cs="Arial"/>
                <w:i/>
              </w:rPr>
            </w:pPr>
            <w:r w:rsidRPr="0063773E">
              <w:rPr>
                <w:rFonts w:ascii="Arial" w:hAnsi="Arial" w:cs="Arial"/>
                <w:b/>
                <w:i/>
              </w:rPr>
              <w:t>Policy.</w:t>
            </w:r>
            <w:r w:rsidRPr="0063773E">
              <w:rPr>
                <w:rFonts w:ascii="Arial" w:hAnsi="Arial" w:cs="Arial"/>
                <w:i/>
              </w:rPr>
              <w:t xml:space="preserve">  Describe the policies and procedures for termination of services to clients or graduation </w:t>
            </w:r>
            <w:r w:rsidRPr="0063773E">
              <w:rPr>
                <w:rFonts w:ascii="Arial" w:hAnsi="Arial" w:cs="Arial"/>
                <w:i/>
                <w:shd w:val="clear" w:color="auto" w:fill="D6E3BC"/>
              </w:rPr>
              <w:t>from program and/or subsequent referrals that reflect a continuum of care</w:t>
            </w:r>
            <w:r w:rsidR="00D76C1E">
              <w:rPr>
                <w:rFonts w:ascii="Arial" w:hAnsi="Arial" w:cs="Arial"/>
                <w:i/>
                <w:shd w:val="clear" w:color="auto" w:fill="D6E3BC"/>
              </w:rPr>
              <w:t xml:space="preserve"> </w:t>
            </w:r>
            <w:r w:rsidR="00D76C1E">
              <w:rPr>
                <w:rFonts w:ascii="Arial" w:hAnsi="Arial" w:cs="Arial"/>
                <w:i/>
                <w:iCs/>
              </w:rPr>
              <w:t>and that appropriate support services have been provided. See 24 CFR 574.310(e).</w:t>
            </w:r>
            <w:r w:rsidRPr="0063773E">
              <w:rPr>
                <w:rFonts w:ascii="Arial" w:hAnsi="Arial" w:cs="Arial"/>
                <w:i/>
                <w:shd w:val="clear" w:color="auto" w:fill="D6E3BC"/>
              </w:rPr>
              <w:t xml:space="preserve"> Describe the organization’s plan or ability to maintain this program if </w:t>
            </w:r>
            <w:r w:rsidR="00E858FF">
              <w:rPr>
                <w:rFonts w:ascii="Arial" w:hAnsi="Arial" w:cs="Arial"/>
                <w:i/>
                <w:shd w:val="clear" w:color="auto" w:fill="D6E3BC"/>
              </w:rPr>
              <w:t xml:space="preserve">HOPWA </w:t>
            </w:r>
            <w:r w:rsidRPr="0063773E">
              <w:rPr>
                <w:rFonts w:ascii="Arial" w:hAnsi="Arial" w:cs="Arial"/>
                <w:i/>
                <w:shd w:val="clear" w:color="auto" w:fill="D6E3BC"/>
              </w:rPr>
              <w:t>funds are decreased or eliminated.</w:t>
            </w:r>
          </w:p>
        </w:tc>
      </w:tr>
      <w:tr w:rsidR="00982058" w:rsidRPr="007A5DFD" w14:paraId="19D52951" w14:textId="77777777" w:rsidTr="003A640C">
        <w:tblPrEx>
          <w:tblCellMar>
            <w:top w:w="0" w:type="dxa"/>
            <w:bottom w:w="0" w:type="dxa"/>
          </w:tblCellMar>
        </w:tblPrEx>
        <w:trPr>
          <w:trHeight w:val="422"/>
        </w:trPr>
        <w:tc>
          <w:tcPr>
            <w:tcW w:w="10530" w:type="dxa"/>
            <w:tcBorders>
              <w:top w:val="single" w:sz="4" w:space="0" w:color="auto"/>
              <w:left w:val="single" w:sz="4" w:space="0" w:color="auto"/>
              <w:bottom w:val="single" w:sz="4" w:space="0" w:color="auto"/>
              <w:right w:val="single" w:sz="4" w:space="0" w:color="auto"/>
            </w:tcBorders>
            <w:shd w:val="clear" w:color="auto" w:fill="auto"/>
          </w:tcPr>
          <w:p w14:paraId="50320FD1" w14:textId="77777777" w:rsidR="00982058" w:rsidRDefault="00982058" w:rsidP="003A640C">
            <w:pPr>
              <w:jc w:val="both"/>
              <w:rPr>
                <w:rFonts w:ascii="Arial" w:hAnsi="Arial" w:cs="Arial"/>
                <w:b/>
                <w:i/>
              </w:rPr>
            </w:pPr>
          </w:p>
          <w:p w14:paraId="2B95B445" w14:textId="77777777" w:rsidR="00982058" w:rsidRDefault="00982058" w:rsidP="003A640C">
            <w:pPr>
              <w:jc w:val="both"/>
              <w:rPr>
                <w:rFonts w:ascii="Arial" w:hAnsi="Arial" w:cs="Arial"/>
                <w:b/>
                <w:i/>
              </w:rPr>
            </w:pPr>
          </w:p>
          <w:p w14:paraId="293191C3" w14:textId="77777777" w:rsidR="00982058" w:rsidRDefault="00982058" w:rsidP="003A640C">
            <w:pPr>
              <w:jc w:val="both"/>
              <w:rPr>
                <w:rFonts w:ascii="Arial" w:hAnsi="Arial" w:cs="Arial"/>
                <w:b/>
                <w:i/>
              </w:rPr>
            </w:pPr>
          </w:p>
          <w:p w14:paraId="6DB19F62" w14:textId="77777777" w:rsidR="00982058" w:rsidRDefault="00982058" w:rsidP="003A640C">
            <w:pPr>
              <w:jc w:val="both"/>
              <w:rPr>
                <w:rFonts w:ascii="Arial" w:hAnsi="Arial" w:cs="Arial"/>
                <w:b/>
                <w:i/>
              </w:rPr>
            </w:pPr>
          </w:p>
          <w:p w14:paraId="523C5F9F" w14:textId="77777777" w:rsidR="00982058" w:rsidRDefault="00982058" w:rsidP="003A640C">
            <w:pPr>
              <w:jc w:val="both"/>
              <w:rPr>
                <w:rFonts w:ascii="Arial" w:hAnsi="Arial" w:cs="Arial"/>
                <w:b/>
                <w:i/>
              </w:rPr>
            </w:pPr>
          </w:p>
          <w:p w14:paraId="712D3BB0" w14:textId="77777777" w:rsidR="00982058" w:rsidRDefault="00982058" w:rsidP="003A640C">
            <w:pPr>
              <w:jc w:val="both"/>
              <w:rPr>
                <w:rFonts w:ascii="Arial" w:hAnsi="Arial" w:cs="Arial"/>
                <w:b/>
                <w:i/>
              </w:rPr>
            </w:pPr>
          </w:p>
          <w:p w14:paraId="6F57C279" w14:textId="77777777" w:rsidR="00982058" w:rsidRDefault="00982058" w:rsidP="003A640C">
            <w:pPr>
              <w:jc w:val="both"/>
              <w:rPr>
                <w:rFonts w:ascii="Arial" w:hAnsi="Arial" w:cs="Arial"/>
                <w:b/>
                <w:i/>
              </w:rPr>
            </w:pPr>
          </w:p>
          <w:p w14:paraId="14CC9FC2" w14:textId="77777777" w:rsidR="00E858FF" w:rsidRDefault="00E858FF" w:rsidP="003A640C">
            <w:pPr>
              <w:jc w:val="both"/>
              <w:rPr>
                <w:rFonts w:ascii="Arial" w:hAnsi="Arial" w:cs="Arial"/>
                <w:b/>
                <w:i/>
              </w:rPr>
            </w:pPr>
          </w:p>
          <w:p w14:paraId="09199C70" w14:textId="77777777" w:rsidR="00E858FF" w:rsidRDefault="00E858FF" w:rsidP="003A640C">
            <w:pPr>
              <w:jc w:val="both"/>
              <w:rPr>
                <w:rFonts w:ascii="Arial" w:hAnsi="Arial" w:cs="Arial"/>
                <w:b/>
                <w:i/>
              </w:rPr>
            </w:pPr>
          </w:p>
          <w:p w14:paraId="369328B0" w14:textId="77777777" w:rsidR="00E858FF" w:rsidRDefault="00E858FF" w:rsidP="003A640C">
            <w:pPr>
              <w:jc w:val="both"/>
              <w:rPr>
                <w:rFonts w:ascii="Arial" w:hAnsi="Arial" w:cs="Arial"/>
                <w:b/>
                <w:i/>
              </w:rPr>
            </w:pPr>
          </w:p>
          <w:p w14:paraId="468CC406" w14:textId="77777777" w:rsidR="00E858FF" w:rsidRDefault="00E858FF" w:rsidP="003A640C">
            <w:pPr>
              <w:jc w:val="both"/>
              <w:rPr>
                <w:rFonts w:ascii="Arial" w:hAnsi="Arial" w:cs="Arial"/>
                <w:b/>
                <w:i/>
              </w:rPr>
            </w:pPr>
          </w:p>
          <w:p w14:paraId="2148FD16" w14:textId="77777777" w:rsidR="00E858FF" w:rsidRDefault="00E858FF" w:rsidP="003A640C">
            <w:pPr>
              <w:jc w:val="both"/>
              <w:rPr>
                <w:rFonts w:ascii="Arial" w:hAnsi="Arial" w:cs="Arial"/>
                <w:b/>
                <w:i/>
              </w:rPr>
            </w:pPr>
          </w:p>
          <w:p w14:paraId="082205D8" w14:textId="77777777" w:rsidR="00E858FF" w:rsidRDefault="00E858FF" w:rsidP="003A640C">
            <w:pPr>
              <w:jc w:val="both"/>
              <w:rPr>
                <w:rFonts w:ascii="Arial" w:hAnsi="Arial" w:cs="Arial"/>
                <w:b/>
                <w:i/>
              </w:rPr>
            </w:pPr>
          </w:p>
          <w:p w14:paraId="1C46E293" w14:textId="77777777" w:rsidR="00E858FF" w:rsidRDefault="00E858FF" w:rsidP="003A640C">
            <w:pPr>
              <w:jc w:val="both"/>
              <w:rPr>
                <w:rFonts w:ascii="Arial" w:hAnsi="Arial" w:cs="Arial"/>
                <w:b/>
                <w:i/>
              </w:rPr>
            </w:pPr>
          </w:p>
          <w:p w14:paraId="666ED03B" w14:textId="77777777" w:rsidR="00982058" w:rsidRDefault="00982058" w:rsidP="003A640C">
            <w:pPr>
              <w:jc w:val="both"/>
              <w:rPr>
                <w:rFonts w:ascii="Arial" w:hAnsi="Arial" w:cs="Arial"/>
                <w:b/>
                <w:i/>
              </w:rPr>
            </w:pPr>
          </w:p>
          <w:p w14:paraId="4437556E" w14:textId="77777777" w:rsidR="00982058" w:rsidRPr="0063773E" w:rsidRDefault="00982058" w:rsidP="003A640C">
            <w:pPr>
              <w:jc w:val="both"/>
              <w:rPr>
                <w:rFonts w:ascii="Arial" w:hAnsi="Arial" w:cs="Arial"/>
                <w:b/>
                <w:i/>
              </w:rPr>
            </w:pPr>
          </w:p>
        </w:tc>
      </w:tr>
      <w:tr w:rsidR="00982058" w:rsidRPr="007A5DFD" w14:paraId="62227882" w14:textId="77777777" w:rsidTr="003A640C">
        <w:tblPrEx>
          <w:tblCellMar>
            <w:top w:w="0" w:type="dxa"/>
            <w:bottom w:w="0" w:type="dxa"/>
          </w:tblCellMar>
        </w:tblPrEx>
        <w:trPr>
          <w:trHeight w:val="422"/>
        </w:trPr>
        <w:tc>
          <w:tcPr>
            <w:tcW w:w="10530" w:type="dxa"/>
            <w:tcBorders>
              <w:top w:val="single" w:sz="4" w:space="0" w:color="auto"/>
              <w:left w:val="single" w:sz="4" w:space="0" w:color="auto"/>
              <w:bottom w:val="single" w:sz="4" w:space="0" w:color="auto"/>
              <w:right w:val="single" w:sz="4" w:space="0" w:color="auto"/>
            </w:tcBorders>
            <w:shd w:val="clear" w:color="auto" w:fill="D6E3BC"/>
          </w:tcPr>
          <w:p w14:paraId="219EBF6D" w14:textId="77777777" w:rsidR="00982058" w:rsidRPr="0063773E" w:rsidRDefault="00982058" w:rsidP="003A640C">
            <w:pPr>
              <w:numPr>
                <w:ilvl w:val="0"/>
                <w:numId w:val="37"/>
              </w:numPr>
              <w:jc w:val="both"/>
              <w:rPr>
                <w:rFonts w:ascii="Arial" w:hAnsi="Arial" w:cs="Arial"/>
                <w:i/>
              </w:rPr>
            </w:pPr>
            <w:r w:rsidRPr="00005EC9">
              <w:rPr>
                <w:rFonts w:ascii="Arial" w:hAnsi="Arial" w:cs="Arial"/>
                <w:b/>
                <w:i/>
              </w:rPr>
              <w:lastRenderedPageBreak/>
              <w:t xml:space="preserve">Sustainability. </w:t>
            </w:r>
            <w:r w:rsidRPr="00005EC9">
              <w:rPr>
                <w:rFonts w:ascii="Arial" w:hAnsi="Arial" w:cs="Arial"/>
                <w:i/>
              </w:rPr>
              <w:t>Please use the space below to briefly describe your organization’s sustainability plans.  Be sure to address such strategies as fees for service, annual fund campaigns, major gift programs, corporate sponsorships, etc.</w:t>
            </w:r>
          </w:p>
        </w:tc>
      </w:tr>
      <w:tr w:rsidR="00982058" w:rsidRPr="007A5DFD" w14:paraId="5EB5EBFA" w14:textId="77777777" w:rsidTr="003A640C">
        <w:tblPrEx>
          <w:tblCellMar>
            <w:top w:w="0" w:type="dxa"/>
            <w:bottom w:w="0" w:type="dxa"/>
          </w:tblCellMar>
        </w:tblPrEx>
        <w:trPr>
          <w:trHeight w:val="422"/>
        </w:trPr>
        <w:tc>
          <w:tcPr>
            <w:tcW w:w="10530" w:type="dxa"/>
            <w:tcBorders>
              <w:top w:val="single" w:sz="4" w:space="0" w:color="auto"/>
              <w:left w:val="single" w:sz="4" w:space="0" w:color="auto"/>
              <w:bottom w:val="single" w:sz="4" w:space="0" w:color="auto"/>
              <w:right w:val="single" w:sz="4" w:space="0" w:color="auto"/>
            </w:tcBorders>
            <w:shd w:val="clear" w:color="auto" w:fill="auto"/>
          </w:tcPr>
          <w:p w14:paraId="5F76111B" w14:textId="77777777" w:rsidR="00982058" w:rsidRDefault="00982058" w:rsidP="003A640C">
            <w:pPr>
              <w:jc w:val="both"/>
              <w:rPr>
                <w:rFonts w:ascii="Arial" w:hAnsi="Arial" w:cs="Arial"/>
                <w:b/>
                <w:i/>
              </w:rPr>
            </w:pPr>
          </w:p>
          <w:p w14:paraId="4F7B18A4" w14:textId="77777777" w:rsidR="00982058" w:rsidRDefault="00982058" w:rsidP="003A640C">
            <w:pPr>
              <w:jc w:val="both"/>
              <w:rPr>
                <w:rFonts w:ascii="Arial" w:hAnsi="Arial" w:cs="Arial"/>
                <w:b/>
                <w:i/>
              </w:rPr>
            </w:pPr>
          </w:p>
          <w:p w14:paraId="406D31A1" w14:textId="77777777" w:rsidR="00982058" w:rsidRDefault="00982058" w:rsidP="003A640C">
            <w:pPr>
              <w:jc w:val="both"/>
              <w:rPr>
                <w:rFonts w:ascii="Arial" w:hAnsi="Arial" w:cs="Arial"/>
                <w:b/>
                <w:i/>
              </w:rPr>
            </w:pPr>
          </w:p>
          <w:p w14:paraId="3815D677" w14:textId="77777777" w:rsidR="00982058" w:rsidRDefault="00982058" w:rsidP="003A640C">
            <w:pPr>
              <w:jc w:val="both"/>
              <w:rPr>
                <w:rFonts w:ascii="Arial" w:hAnsi="Arial" w:cs="Arial"/>
                <w:b/>
                <w:i/>
              </w:rPr>
            </w:pPr>
          </w:p>
          <w:p w14:paraId="38D15910" w14:textId="77777777" w:rsidR="00982058" w:rsidRDefault="00982058" w:rsidP="003A640C">
            <w:pPr>
              <w:jc w:val="both"/>
              <w:rPr>
                <w:rFonts w:ascii="Arial" w:hAnsi="Arial" w:cs="Arial"/>
                <w:b/>
                <w:i/>
              </w:rPr>
            </w:pPr>
          </w:p>
          <w:p w14:paraId="52529FBD" w14:textId="77777777" w:rsidR="00982058" w:rsidRDefault="00982058" w:rsidP="003A640C">
            <w:pPr>
              <w:jc w:val="both"/>
              <w:rPr>
                <w:rFonts w:ascii="Arial" w:hAnsi="Arial" w:cs="Arial"/>
                <w:b/>
                <w:i/>
              </w:rPr>
            </w:pPr>
          </w:p>
          <w:p w14:paraId="46C70933" w14:textId="77777777" w:rsidR="00982058" w:rsidRDefault="00982058" w:rsidP="003A640C">
            <w:pPr>
              <w:jc w:val="both"/>
              <w:rPr>
                <w:rFonts w:ascii="Arial" w:hAnsi="Arial" w:cs="Arial"/>
                <w:b/>
                <w:i/>
              </w:rPr>
            </w:pPr>
          </w:p>
          <w:p w14:paraId="5CB8C6D0" w14:textId="77777777" w:rsidR="00982058" w:rsidRDefault="00982058" w:rsidP="003A640C">
            <w:pPr>
              <w:jc w:val="both"/>
              <w:rPr>
                <w:rFonts w:ascii="Arial" w:hAnsi="Arial" w:cs="Arial"/>
                <w:b/>
                <w:i/>
              </w:rPr>
            </w:pPr>
          </w:p>
          <w:p w14:paraId="37AFF8DF" w14:textId="77777777" w:rsidR="00982058" w:rsidRDefault="00982058" w:rsidP="003A640C">
            <w:pPr>
              <w:jc w:val="both"/>
              <w:rPr>
                <w:rFonts w:ascii="Arial" w:hAnsi="Arial" w:cs="Arial"/>
                <w:b/>
                <w:i/>
              </w:rPr>
            </w:pPr>
          </w:p>
          <w:p w14:paraId="74EB5EA5" w14:textId="77777777" w:rsidR="00982058" w:rsidRDefault="00576264" w:rsidP="00576264">
            <w:pPr>
              <w:tabs>
                <w:tab w:val="left" w:pos="6600"/>
                <w:tab w:val="left" w:pos="8565"/>
              </w:tabs>
              <w:jc w:val="both"/>
              <w:rPr>
                <w:rFonts w:ascii="Arial" w:hAnsi="Arial" w:cs="Arial"/>
                <w:b/>
                <w:i/>
              </w:rPr>
            </w:pPr>
            <w:r>
              <w:rPr>
                <w:rFonts w:ascii="Arial" w:hAnsi="Arial" w:cs="Arial"/>
                <w:b/>
                <w:i/>
              </w:rPr>
              <w:tab/>
            </w:r>
            <w:r>
              <w:rPr>
                <w:rFonts w:ascii="Arial" w:hAnsi="Arial" w:cs="Arial"/>
                <w:b/>
                <w:i/>
              </w:rPr>
              <w:tab/>
            </w:r>
          </w:p>
          <w:p w14:paraId="049AE5C4" w14:textId="77777777" w:rsidR="00982058" w:rsidRDefault="00982058" w:rsidP="003A640C">
            <w:pPr>
              <w:jc w:val="both"/>
              <w:rPr>
                <w:rFonts w:ascii="Arial" w:hAnsi="Arial" w:cs="Arial"/>
                <w:b/>
                <w:i/>
              </w:rPr>
            </w:pPr>
          </w:p>
          <w:p w14:paraId="456D5390" w14:textId="77777777" w:rsidR="00982058" w:rsidRDefault="00982058" w:rsidP="003A640C">
            <w:pPr>
              <w:jc w:val="both"/>
              <w:rPr>
                <w:rFonts w:ascii="Arial" w:hAnsi="Arial" w:cs="Arial"/>
                <w:b/>
                <w:i/>
              </w:rPr>
            </w:pPr>
          </w:p>
          <w:p w14:paraId="0E2BA078" w14:textId="77777777" w:rsidR="00982058" w:rsidRDefault="00982058" w:rsidP="003A640C">
            <w:pPr>
              <w:jc w:val="both"/>
              <w:rPr>
                <w:rFonts w:ascii="Arial" w:hAnsi="Arial" w:cs="Arial"/>
                <w:b/>
                <w:i/>
              </w:rPr>
            </w:pPr>
          </w:p>
          <w:p w14:paraId="3AB7D750" w14:textId="77777777" w:rsidR="00982058" w:rsidRDefault="00982058" w:rsidP="003A640C">
            <w:pPr>
              <w:jc w:val="both"/>
              <w:rPr>
                <w:rFonts w:ascii="Arial" w:hAnsi="Arial" w:cs="Arial"/>
                <w:b/>
                <w:i/>
              </w:rPr>
            </w:pPr>
          </w:p>
          <w:p w14:paraId="39CBE8FC" w14:textId="77777777" w:rsidR="00982058" w:rsidRPr="00005EC9" w:rsidRDefault="00982058" w:rsidP="003A640C">
            <w:pPr>
              <w:jc w:val="both"/>
              <w:rPr>
                <w:rFonts w:ascii="Arial" w:hAnsi="Arial" w:cs="Arial"/>
                <w:b/>
                <w:i/>
              </w:rPr>
            </w:pPr>
          </w:p>
        </w:tc>
      </w:tr>
      <w:tr w:rsidR="00020EF7" w:rsidRPr="007A5DFD" w14:paraId="21C4A061" w14:textId="77777777" w:rsidTr="00C74631">
        <w:tblPrEx>
          <w:tblCellMar>
            <w:top w:w="0" w:type="dxa"/>
            <w:bottom w:w="0" w:type="dxa"/>
          </w:tblCellMar>
        </w:tblPrEx>
        <w:trPr>
          <w:trHeight w:val="422"/>
        </w:trPr>
        <w:tc>
          <w:tcPr>
            <w:tcW w:w="10530" w:type="dxa"/>
            <w:tcBorders>
              <w:top w:val="single" w:sz="4" w:space="0" w:color="auto"/>
              <w:left w:val="single" w:sz="4" w:space="0" w:color="auto"/>
              <w:bottom w:val="single" w:sz="4" w:space="0" w:color="auto"/>
              <w:right w:val="single" w:sz="4" w:space="0" w:color="auto"/>
            </w:tcBorders>
            <w:shd w:val="clear" w:color="auto" w:fill="D6E3BC"/>
          </w:tcPr>
          <w:p w14:paraId="042ACD43" w14:textId="77777777" w:rsidR="004D52A8" w:rsidRPr="007715B0" w:rsidRDefault="00020EF7" w:rsidP="007715B0">
            <w:pPr>
              <w:autoSpaceDE w:val="0"/>
              <w:autoSpaceDN w:val="0"/>
              <w:jc w:val="both"/>
              <w:rPr>
                <w:rFonts w:ascii="Arial" w:eastAsia="Calibri" w:hAnsi="Arial" w:cs="Arial"/>
                <w:sz w:val="22"/>
                <w:szCs w:val="22"/>
              </w:rPr>
            </w:pPr>
            <w:r>
              <w:rPr>
                <w:rFonts w:ascii="Arial" w:hAnsi="Arial" w:cs="Arial"/>
                <w:b/>
                <w:i/>
              </w:rPr>
              <w:t>Consolidated Plan Consistency</w:t>
            </w:r>
            <w:r w:rsidRPr="00005EC9">
              <w:rPr>
                <w:rFonts w:ascii="Arial" w:hAnsi="Arial" w:cs="Arial"/>
                <w:b/>
                <w:i/>
              </w:rPr>
              <w:t xml:space="preserve">. </w:t>
            </w:r>
            <w:r>
              <w:rPr>
                <w:rFonts w:ascii="Arial" w:hAnsi="Arial" w:cs="Arial"/>
                <w:i/>
              </w:rPr>
              <w:t xml:space="preserve">Describe how the proposed </w:t>
            </w:r>
            <w:r w:rsidR="00F47A86">
              <w:rPr>
                <w:rFonts w:ascii="Arial" w:hAnsi="Arial" w:cs="Arial"/>
                <w:i/>
              </w:rPr>
              <w:t xml:space="preserve">program is consistent with the goals and objections of the </w:t>
            </w:r>
            <w:r w:rsidR="00F47A86" w:rsidRPr="00F47A86">
              <w:rPr>
                <w:rFonts w:ascii="Arial" w:hAnsi="Arial" w:cs="Arial"/>
                <w:i/>
              </w:rPr>
              <w:t>City of Worcester</w:t>
            </w:r>
            <w:r w:rsidR="00992557">
              <w:rPr>
                <w:rFonts w:ascii="Arial" w:hAnsi="Arial" w:cs="Arial"/>
                <w:i/>
              </w:rPr>
              <w:t>, MA</w:t>
            </w:r>
            <w:r w:rsidR="00F47A86">
              <w:rPr>
                <w:rFonts w:ascii="Arial" w:hAnsi="Arial" w:cs="Arial"/>
                <w:i/>
              </w:rPr>
              <w:t xml:space="preserve"> Five Year Submission for Community Planning and Development</w:t>
            </w:r>
            <w:r w:rsidR="00992557">
              <w:rPr>
                <w:rFonts w:ascii="Arial" w:hAnsi="Arial" w:cs="Arial"/>
                <w:i/>
              </w:rPr>
              <w:t xml:space="preserve"> (7/1/</w:t>
            </w:r>
            <w:r w:rsidR="004D52A8">
              <w:rPr>
                <w:rFonts w:ascii="Arial" w:hAnsi="Arial" w:cs="Arial"/>
                <w:i/>
              </w:rPr>
              <w:t>20</w:t>
            </w:r>
            <w:r w:rsidR="00F55A32">
              <w:rPr>
                <w:rFonts w:ascii="Arial" w:hAnsi="Arial" w:cs="Arial"/>
                <w:i/>
              </w:rPr>
              <w:t xml:space="preserve"> </w:t>
            </w:r>
            <w:r w:rsidR="00992557">
              <w:rPr>
                <w:rFonts w:ascii="Arial" w:hAnsi="Arial" w:cs="Arial"/>
                <w:i/>
              </w:rPr>
              <w:t>- 6/30/</w:t>
            </w:r>
            <w:r w:rsidR="00F55A32">
              <w:rPr>
                <w:rFonts w:ascii="Arial" w:hAnsi="Arial" w:cs="Arial"/>
                <w:i/>
              </w:rPr>
              <w:t>2</w:t>
            </w:r>
            <w:r w:rsidR="004D52A8">
              <w:rPr>
                <w:rFonts w:ascii="Arial" w:hAnsi="Arial" w:cs="Arial"/>
                <w:i/>
              </w:rPr>
              <w:t>5</w:t>
            </w:r>
            <w:r w:rsidR="00992557">
              <w:rPr>
                <w:rFonts w:ascii="Arial" w:hAnsi="Arial" w:cs="Arial"/>
                <w:i/>
              </w:rPr>
              <w:t xml:space="preserve">) and the </w:t>
            </w:r>
            <w:r w:rsidR="00992557" w:rsidRPr="00524852">
              <w:rPr>
                <w:rFonts w:ascii="Arial" w:hAnsi="Arial" w:cs="Arial"/>
                <w:i/>
              </w:rPr>
              <w:t xml:space="preserve">Worcester County HOPWA Needs Analysis (prepared by Victory, Inc., final October 2011) which are available at </w:t>
            </w:r>
            <w:r w:rsidR="004D52A8">
              <w:rPr>
                <w:rFonts w:ascii="Arial" w:hAnsi="Arial" w:cs="Arial"/>
                <w:i/>
              </w:rPr>
              <w:t xml:space="preserve"> </w:t>
            </w:r>
            <w:hyperlink r:id="rId10" w:history="1">
              <w:r w:rsidR="007715B0" w:rsidRPr="00220963">
                <w:rPr>
                  <w:rFonts w:ascii="Arial" w:eastAsia="Calibri" w:hAnsi="Arial" w:cs="Arial"/>
                  <w:b/>
                  <w:bCs/>
                  <w:color w:val="0A05DF"/>
                  <w:u w:val="single"/>
                </w:rPr>
                <w:t>http://www.worcesterma.gov/uploads/8d/d7/8dd78bd2eba6fffc5a6113df99c578d7/5-year-consolidated-plan-2020-2025.pdf</w:t>
              </w:r>
            </w:hyperlink>
            <w:r w:rsidR="007715B0">
              <w:rPr>
                <w:rFonts w:ascii="Arial" w:eastAsia="Calibri" w:hAnsi="Arial" w:cs="Arial"/>
                <w:sz w:val="22"/>
                <w:szCs w:val="22"/>
              </w:rPr>
              <w:t xml:space="preserve"> </w:t>
            </w:r>
            <w:r w:rsidR="00091A53">
              <w:rPr>
                <w:rFonts w:ascii="Arial" w:eastAsia="Calibri" w:hAnsi="Arial" w:cs="Arial"/>
                <w:b/>
                <w:color w:val="000000"/>
              </w:rPr>
              <w:t xml:space="preserve">and City of Worcester HOPWA Analysis to Impediments to Fair Housing Choice </w:t>
            </w:r>
            <w:hyperlink r:id="rId11" w:history="1">
              <w:r w:rsidR="009559B6" w:rsidRPr="00E218A8">
                <w:rPr>
                  <w:rStyle w:val="Hyperlink"/>
                  <w:rFonts w:ascii="Arial" w:eastAsia="Calibri" w:hAnsi="Arial" w:cs="Arial"/>
                  <w:b/>
                </w:rPr>
                <w:t>http://www.worcesterma.gov/housing-neighborhood-development/do</w:t>
              </w:r>
              <w:r w:rsidR="009559B6" w:rsidRPr="00E218A8">
                <w:rPr>
                  <w:rStyle w:val="Hyperlink"/>
                  <w:rFonts w:ascii="Arial" w:eastAsia="Calibri" w:hAnsi="Arial" w:cs="Arial"/>
                  <w:b/>
                </w:rPr>
                <w:t>c</w:t>
              </w:r>
              <w:r w:rsidR="009559B6" w:rsidRPr="00E218A8">
                <w:rPr>
                  <w:rStyle w:val="Hyperlink"/>
                  <w:rFonts w:ascii="Arial" w:eastAsia="Calibri" w:hAnsi="Arial" w:cs="Arial"/>
                  <w:b/>
                </w:rPr>
                <w:t>ument-center/analysis-impediments-fair-housing.pdf</w:t>
              </w:r>
            </w:hyperlink>
            <w:r w:rsidR="009559B6">
              <w:rPr>
                <w:rFonts w:ascii="Arial" w:eastAsia="Calibri" w:hAnsi="Arial" w:cs="Arial"/>
                <w:b/>
                <w:color w:val="0066FF"/>
                <w:u w:val="single"/>
              </w:rPr>
              <w:t xml:space="preserve"> </w:t>
            </w:r>
            <w:r w:rsidR="00E61904">
              <w:rPr>
                <w:rFonts w:ascii="Arial" w:eastAsia="Calibri" w:hAnsi="Arial" w:cs="Arial"/>
              </w:rPr>
              <w:t>April 2021.</w:t>
            </w:r>
          </w:p>
          <w:p w14:paraId="791124FB" w14:textId="77777777" w:rsidR="00020EF7" w:rsidRPr="0063773E" w:rsidRDefault="00992557" w:rsidP="004E75E4">
            <w:pPr>
              <w:jc w:val="both"/>
              <w:rPr>
                <w:rFonts w:ascii="Arial" w:hAnsi="Arial" w:cs="Arial"/>
                <w:i/>
              </w:rPr>
            </w:pPr>
            <w:r>
              <w:rPr>
                <w:rFonts w:ascii="Arial" w:hAnsi="Arial" w:cs="Arial"/>
                <w:i/>
              </w:rPr>
              <w:t xml:space="preserve"> </w:t>
            </w:r>
          </w:p>
        </w:tc>
      </w:tr>
      <w:tr w:rsidR="00020EF7" w:rsidRPr="007A5DFD" w14:paraId="3BE7E502" w14:textId="77777777" w:rsidTr="00C74631">
        <w:tblPrEx>
          <w:tblCellMar>
            <w:top w:w="0" w:type="dxa"/>
            <w:bottom w:w="0" w:type="dxa"/>
          </w:tblCellMar>
        </w:tblPrEx>
        <w:trPr>
          <w:trHeight w:val="422"/>
        </w:trPr>
        <w:tc>
          <w:tcPr>
            <w:tcW w:w="10530" w:type="dxa"/>
            <w:tcBorders>
              <w:top w:val="single" w:sz="4" w:space="0" w:color="auto"/>
              <w:left w:val="single" w:sz="4" w:space="0" w:color="auto"/>
              <w:bottom w:val="single" w:sz="4" w:space="0" w:color="auto"/>
              <w:right w:val="single" w:sz="4" w:space="0" w:color="auto"/>
            </w:tcBorders>
            <w:shd w:val="clear" w:color="auto" w:fill="auto"/>
          </w:tcPr>
          <w:p w14:paraId="0F4971FF" w14:textId="77777777" w:rsidR="00020EF7" w:rsidRDefault="00020EF7" w:rsidP="00C74631">
            <w:pPr>
              <w:jc w:val="both"/>
              <w:rPr>
                <w:rFonts w:ascii="Arial" w:hAnsi="Arial" w:cs="Arial"/>
                <w:b/>
                <w:i/>
              </w:rPr>
            </w:pPr>
          </w:p>
          <w:p w14:paraId="0FA7056D" w14:textId="77777777" w:rsidR="00020EF7" w:rsidRDefault="00020EF7" w:rsidP="00C74631">
            <w:pPr>
              <w:jc w:val="both"/>
              <w:rPr>
                <w:rFonts w:ascii="Arial" w:hAnsi="Arial" w:cs="Arial"/>
                <w:b/>
                <w:i/>
              </w:rPr>
            </w:pPr>
          </w:p>
          <w:p w14:paraId="1587EC82" w14:textId="77777777" w:rsidR="00020EF7" w:rsidRDefault="00020EF7" w:rsidP="00C74631">
            <w:pPr>
              <w:jc w:val="both"/>
              <w:rPr>
                <w:rFonts w:ascii="Arial" w:hAnsi="Arial" w:cs="Arial"/>
                <w:b/>
                <w:i/>
              </w:rPr>
            </w:pPr>
          </w:p>
          <w:p w14:paraId="1A88FCC3" w14:textId="77777777" w:rsidR="00020EF7" w:rsidRDefault="00020EF7" w:rsidP="00C74631">
            <w:pPr>
              <w:jc w:val="both"/>
              <w:rPr>
                <w:rFonts w:ascii="Arial" w:hAnsi="Arial" w:cs="Arial"/>
                <w:b/>
                <w:i/>
              </w:rPr>
            </w:pPr>
          </w:p>
          <w:p w14:paraId="14558DE6" w14:textId="77777777" w:rsidR="00020EF7" w:rsidRDefault="00020EF7" w:rsidP="00C74631">
            <w:pPr>
              <w:jc w:val="both"/>
              <w:rPr>
                <w:rFonts w:ascii="Arial" w:hAnsi="Arial" w:cs="Arial"/>
                <w:b/>
                <w:i/>
              </w:rPr>
            </w:pPr>
          </w:p>
          <w:p w14:paraId="313167DA" w14:textId="77777777" w:rsidR="00020EF7" w:rsidRDefault="00020EF7" w:rsidP="00C74631">
            <w:pPr>
              <w:jc w:val="both"/>
              <w:rPr>
                <w:rFonts w:ascii="Arial" w:hAnsi="Arial" w:cs="Arial"/>
                <w:b/>
                <w:i/>
              </w:rPr>
            </w:pPr>
          </w:p>
          <w:p w14:paraId="4F69F1FB" w14:textId="77777777" w:rsidR="00020EF7" w:rsidRDefault="00020EF7" w:rsidP="00C74631">
            <w:pPr>
              <w:jc w:val="both"/>
              <w:rPr>
                <w:rFonts w:ascii="Arial" w:hAnsi="Arial" w:cs="Arial"/>
                <w:b/>
                <w:i/>
              </w:rPr>
            </w:pPr>
          </w:p>
          <w:p w14:paraId="2E751795" w14:textId="77777777" w:rsidR="00020EF7" w:rsidRDefault="00020EF7" w:rsidP="00C74631">
            <w:pPr>
              <w:jc w:val="both"/>
              <w:rPr>
                <w:rFonts w:ascii="Arial" w:hAnsi="Arial" w:cs="Arial"/>
                <w:b/>
                <w:i/>
              </w:rPr>
            </w:pPr>
          </w:p>
          <w:p w14:paraId="5D166A19" w14:textId="77777777" w:rsidR="00020EF7" w:rsidRDefault="00020EF7" w:rsidP="00C74631">
            <w:pPr>
              <w:jc w:val="both"/>
              <w:rPr>
                <w:rFonts w:ascii="Arial" w:hAnsi="Arial" w:cs="Arial"/>
                <w:b/>
                <w:i/>
              </w:rPr>
            </w:pPr>
          </w:p>
          <w:p w14:paraId="3FF1190C" w14:textId="77777777" w:rsidR="00020EF7" w:rsidRDefault="00020EF7" w:rsidP="00C74631">
            <w:pPr>
              <w:jc w:val="both"/>
              <w:rPr>
                <w:rFonts w:ascii="Arial" w:hAnsi="Arial" w:cs="Arial"/>
                <w:b/>
                <w:i/>
              </w:rPr>
            </w:pPr>
          </w:p>
          <w:p w14:paraId="1F5AC4A4" w14:textId="77777777" w:rsidR="00020EF7" w:rsidRDefault="00020EF7" w:rsidP="00C74631">
            <w:pPr>
              <w:jc w:val="both"/>
              <w:rPr>
                <w:rFonts w:ascii="Arial" w:hAnsi="Arial" w:cs="Arial"/>
                <w:b/>
                <w:i/>
              </w:rPr>
            </w:pPr>
          </w:p>
          <w:p w14:paraId="783694E7" w14:textId="77777777" w:rsidR="00020EF7" w:rsidRDefault="00020EF7" w:rsidP="00C74631">
            <w:pPr>
              <w:jc w:val="both"/>
              <w:rPr>
                <w:rFonts w:ascii="Arial" w:hAnsi="Arial" w:cs="Arial"/>
                <w:b/>
                <w:i/>
              </w:rPr>
            </w:pPr>
          </w:p>
          <w:p w14:paraId="60FB4D24" w14:textId="77777777" w:rsidR="00020EF7" w:rsidRDefault="00020EF7" w:rsidP="00C74631">
            <w:pPr>
              <w:jc w:val="both"/>
              <w:rPr>
                <w:rFonts w:ascii="Arial" w:hAnsi="Arial" w:cs="Arial"/>
                <w:b/>
                <w:i/>
              </w:rPr>
            </w:pPr>
          </w:p>
          <w:p w14:paraId="23CB3539" w14:textId="77777777" w:rsidR="00020EF7" w:rsidRDefault="00020EF7" w:rsidP="00C74631">
            <w:pPr>
              <w:jc w:val="both"/>
              <w:rPr>
                <w:rFonts w:ascii="Arial" w:hAnsi="Arial" w:cs="Arial"/>
                <w:b/>
                <w:i/>
              </w:rPr>
            </w:pPr>
          </w:p>
          <w:p w14:paraId="45C588B3" w14:textId="77777777" w:rsidR="00020EF7" w:rsidRDefault="00020EF7" w:rsidP="00C74631">
            <w:pPr>
              <w:jc w:val="both"/>
              <w:rPr>
                <w:rFonts w:ascii="Arial" w:hAnsi="Arial" w:cs="Arial"/>
                <w:b/>
                <w:i/>
              </w:rPr>
            </w:pPr>
          </w:p>
          <w:p w14:paraId="461A0F52" w14:textId="77777777" w:rsidR="00020EF7" w:rsidRDefault="00020EF7" w:rsidP="00C74631">
            <w:pPr>
              <w:jc w:val="both"/>
              <w:rPr>
                <w:rFonts w:ascii="Arial" w:hAnsi="Arial" w:cs="Arial"/>
                <w:b/>
                <w:i/>
              </w:rPr>
            </w:pPr>
          </w:p>
          <w:p w14:paraId="70CAA3E3" w14:textId="77777777" w:rsidR="00020EF7" w:rsidRDefault="00020EF7" w:rsidP="00C74631">
            <w:pPr>
              <w:jc w:val="both"/>
              <w:rPr>
                <w:rFonts w:ascii="Arial" w:hAnsi="Arial" w:cs="Arial"/>
                <w:b/>
                <w:i/>
              </w:rPr>
            </w:pPr>
          </w:p>
          <w:p w14:paraId="28FE3945" w14:textId="77777777" w:rsidR="00020EF7" w:rsidRPr="00005EC9" w:rsidRDefault="00020EF7" w:rsidP="00C74631">
            <w:pPr>
              <w:jc w:val="both"/>
              <w:rPr>
                <w:rFonts w:ascii="Arial" w:hAnsi="Arial" w:cs="Arial"/>
                <w:b/>
                <w:i/>
              </w:rPr>
            </w:pPr>
          </w:p>
        </w:tc>
      </w:tr>
    </w:tbl>
    <w:p w14:paraId="4A494881" w14:textId="77777777" w:rsidR="00982058" w:rsidRPr="007A5DFD" w:rsidRDefault="00982058" w:rsidP="00982058">
      <w:pPr>
        <w:pStyle w:val="Footer"/>
        <w:jc w:val="center"/>
        <w:rPr>
          <w:rFonts w:ascii="Arial" w:hAnsi="Arial" w:cs="Arial"/>
          <w:b/>
        </w:rPr>
      </w:pPr>
    </w:p>
    <w:p w14:paraId="786F6157" w14:textId="77777777" w:rsidR="00982058" w:rsidRPr="00B714B1" w:rsidRDefault="0091747D" w:rsidP="00982058">
      <w:pPr>
        <w:pBdr>
          <w:bottom w:val="single" w:sz="4" w:space="1" w:color="auto"/>
        </w:pBdr>
        <w:ind w:right="-360" w:hanging="540"/>
        <w:outlineLvl w:val="0"/>
        <w:rPr>
          <w:rFonts w:ascii="Arial" w:hAnsi="Arial" w:cs="Arial"/>
          <w:b/>
        </w:rPr>
      </w:pPr>
      <w:r>
        <w:rPr>
          <w:rFonts w:ascii="Arial" w:hAnsi="Arial" w:cs="Arial"/>
          <w:b/>
          <w:smallCaps/>
        </w:rPr>
        <w:br w:type="page"/>
      </w:r>
      <w:r w:rsidR="00982058" w:rsidRPr="00B714B1">
        <w:rPr>
          <w:rFonts w:ascii="Arial" w:hAnsi="Arial" w:cs="Arial"/>
          <w:b/>
          <w:smallCaps/>
        </w:rPr>
        <w:lastRenderedPageBreak/>
        <w:t xml:space="preserve">Statement of Applicant </w:t>
      </w:r>
    </w:p>
    <w:p w14:paraId="63F636B2" w14:textId="77777777" w:rsidR="004F65C1" w:rsidRPr="00FE6FCF" w:rsidRDefault="004F65C1" w:rsidP="004F65C1">
      <w:pPr>
        <w:tabs>
          <w:tab w:val="left" w:pos="-360"/>
          <w:tab w:val="left" w:pos="36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s>
        <w:spacing w:before="120" w:after="120"/>
        <w:ind w:right="-450" w:hanging="540"/>
        <w:rPr>
          <w:rFonts w:ascii="Arial" w:hAnsi="Arial" w:cs="Arial"/>
        </w:rPr>
      </w:pPr>
      <w:r w:rsidRPr="00FE6FCF">
        <w:rPr>
          <w:rFonts w:ascii="Arial" w:hAnsi="Arial" w:cs="Arial"/>
        </w:rPr>
        <w:t>The undersigned acknowledges the following:</w:t>
      </w:r>
    </w:p>
    <w:p w14:paraId="779D40AC" w14:textId="77777777" w:rsidR="004F65C1" w:rsidRPr="00FE6FCF" w:rsidRDefault="004F65C1" w:rsidP="004F65C1">
      <w:pPr>
        <w:numPr>
          <w:ilvl w:val="0"/>
          <w:numId w:val="38"/>
        </w:numPr>
        <w:tabs>
          <w:tab w:val="clear" w:pos="360"/>
          <w:tab w:val="num" w:pos="-450"/>
          <w:tab w:val="left" w:pos="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s>
        <w:spacing w:before="60" w:after="60"/>
        <w:ind w:left="-446" w:right="270" w:firstLine="0"/>
        <w:jc w:val="both"/>
        <w:rPr>
          <w:rFonts w:ascii="Arial" w:hAnsi="Arial" w:cs="Arial"/>
        </w:rPr>
      </w:pPr>
      <w:r w:rsidRPr="00FE6FCF">
        <w:rPr>
          <w:rFonts w:ascii="Arial" w:hAnsi="Arial" w:cs="Arial"/>
        </w:rPr>
        <w:t xml:space="preserve">That, to the best of its knowledge and belief, all </w:t>
      </w:r>
      <w:r w:rsidR="00F138C6" w:rsidRPr="00FE6FCF">
        <w:rPr>
          <w:rFonts w:ascii="Arial" w:hAnsi="Arial" w:cs="Arial"/>
        </w:rPr>
        <w:t>information</w:t>
      </w:r>
      <w:r w:rsidRPr="00FE6FCF">
        <w:rPr>
          <w:rFonts w:ascii="Arial" w:hAnsi="Arial" w:cs="Arial"/>
        </w:rPr>
        <w:t xml:space="preserve"> provided is true and correct and all estimates are reasonable.</w:t>
      </w:r>
    </w:p>
    <w:p w14:paraId="66C709E8" w14:textId="77777777" w:rsidR="004F65C1" w:rsidRPr="00FE6FCF" w:rsidRDefault="004F65C1" w:rsidP="004F65C1">
      <w:pPr>
        <w:numPr>
          <w:ilvl w:val="0"/>
          <w:numId w:val="38"/>
        </w:numPr>
        <w:tabs>
          <w:tab w:val="clear" w:pos="360"/>
          <w:tab w:val="num" w:pos="-450"/>
          <w:tab w:val="left" w:pos="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s>
        <w:spacing w:before="60" w:after="60"/>
        <w:ind w:left="-446" w:right="270" w:firstLine="0"/>
        <w:jc w:val="both"/>
        <w:rPr>
          <w:rFonts w:ascii="Arial" w:hAnsi="Arial" w:cs="Arial"/>
        </w:rPr>
      </w:pPr>
      <w:r w:rsidRPr="00FE6FCF">
        <w:rPr>
          <w:rFonts w:ascii="Arial" w:hAnsi="Arial" w:cs="Arial"/>
        </w:rPr>
        <w:t>That this request may be forwarded for consideration under other budget processes if it is determined that alternative sources may be appropriate.</w:t>
      </w:r>
    </w:p>
    <w:p w14:paraId="7CD3FA32" w14:textId="77777777" w:rsidR="004F65C1" w:rsidRPr="00FE6FCF" w:rsidRDefault="004F65C1" w:rsidP="004F65C1">
      <w:pPr>
        <w:numPr>
          <w:ilvl w:val="0"/>
          <w:numId w:val="38"/>
        </w:numPr>
        <w:tabs>
          <w:tab w:val="clear" w:pos="360"/>
          <w:tab w:val="num" w:pos="-450"/>
          <w:tab w:val="left" w:pos="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s>
        <w:spacing w:before="60" w:after="60"/>
        <w:ind w:left="-446" w:right="270" w:firstLine="0"/>
        <w:jc w:val="both"/>
        <w:rPr>
          <w:rFonts w:ascii="Arial" w:hAnsi="Arial" w:cs="Arial"/>
        </w:rPr>
      </w:pPr>
      <w:r w:rsidRPr="00FE6FCF">
        <w:rPr>
          <w:rFonts w:ascii="Arial" w:hAnsi="Arial" w:cs="Arial"/>
        </w:rPr>
        <w:t>That no revised proposals/applications may be made in connection with this application once the deadline for applications has passed.</w:t>
      </w:r>
    </w:p>
    <w:p w14:paraId="6B324619" w14:textId="77777777" w:rsidR="004F65C1" w:rsidRPr="00FE6FCF" w:rsidRDefault="004F65C1" w:rsidP="004F65C1">
      <w:pPr>
        <w:numPr>
          <w:ilvl w:val="0"/>
          <w:numId w:val="38"/>
        </w:numPr>
        <w:tabs>
          <w:tab w:val="clear" w:pos="360"/>
          <w:tab w:val="num" w:pos="-450"/>
          <w:tab w:val="left" w:pos="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s>
        <w:spacing w:before="60" w:after="60"/>
        <w:ind w:left="-446" w:right="270" w:firstLine="0"/>
        <w:jc w:val="both"/>
        <w:rPr>
          <w:rFonts w:ascii="Arial" w:hAnsi="Arial" w:cs="Arial"/>
        </w:rPr>
      </w:pPr>
      <w:r w:rsidRPr="00FE6FCF">
        <w:rPr>
          <w:rFonts w:ascii="Arial" w:hAnsi="Arial" w:cs="Arial"/>
        </w:rPr>
        <w:t xml:space="preserve">That the City of </w:t>
      </w:r>
      <w:smartTag w:uri="urn:schemas-microsoft-com:office:smarttags" w:element="City">
        <w:smartTag w:uri="urn:schemas-microsoft-com:office:smarttags" w:element="place">
          <w:r>
            <w:rPr>
              <w:rFonts w:ascii="Arial" w:hAnsi="Arial" w:cs="Arial"/>
            </w:rPr>
            <w:t>Worcester</w:t>
          </w:r>
        </w:smartTag>
      </w:smartTag>
      <w:r w:rsidRPr="00FE6FCF">
        <w:rPr>
          <w:rFonts w:ascii="Arial" w:hAnsi="Arial" w:cs="Arial"/>
        </w:rPr>
        <w:t xml:space="preserve"> may request or require changes in the information </w:t>
      </w:r>
      <w:proofErr w:type="gramStart"/>
      <w:r w:rsidRPr="00FE6FCF">
        <w:rPr>
          <w:rFonts w:ascii="Arial" w:hAnsi="Arial" w:cs="Arial"/>
        </w:rPr>
        <w:t>submitted, and</w:t>
      </w:r>
      <w:proofErr w:type="gramEnd"/>
      <w:r w:rsidRPr="00FE6FCF">
        <w:rPr>
          <w:rFonts w:ascii="Arial" w:hAnsi="Arial" w:cs="Arial"/>
        </w:rPr>
        <w:t xml:space="preserve"> may substitute its own </w:t>
      </w:r>
      <w:r w:rsidR="00F138C6" w:rsidRPr="00FE6FCF">
        <w:rPr>
          <w:rFonts w:ascii="Arial" w:hAnsi="Arial" w:cs="Arial"/>
        </w:rPr>
        <w:t>figures that</w:t>
      </w:r>
      <w:r w:rsidRPr="00FE6FCF">
        <w:rPr>
          <w:rFonts w:ascii="Arial" w:hAnsi="Arial" w:cs="Arial"/>
        </w:rPr>
        <w:t xml:space="preserve"> it deems reasonable for any or all figures provided.  That the applicant will participate in required interview for project assessment and cooperatively assist in the review process.</w:t>
      </w:r>
    </w:p>
    <w:p w14:paraId="02B829B1" w14:textId="77777777" w:rsidR="004F65C1" w:rsidRPr="00FE6FCF" w:rsidRDefault="004F65C1" w:rsidP="004F65C1">
      <w:pPr>
        <w:numPr>
          <w:ilvl w:val="0"/>
          <w:numId w:val="38"/>
        </w:numPr>
        <w:tabs>
          <w:tab w:val="clear" w:pos="360"/>
          <w:tab w:val="num" w:pos="-450"/>
          <w:tab w:val="left" w:pos="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s>
        <w:spacing w:before="60" w:after="60"/>
        <w:ind w:left="-446" w:right="270" w:firstLine="0"/>
        <w:jc w:val="both"/>
        <w:rPr>
          <w:rFonts w:ascii="Arial" w:hAnsi="Arial" w:cs="Arial"/>
        </w:rPr>
      </w:pPr>
      <w:r w:rsidRPr="00FE6FCF">
        <w:rPr>
          <w:rFonts w:ascii="Arial" w:hAnsi="Arial" w:cs="Arial"/>
        </w:rPr>
        <w:t>That, if the project(s) is recommended and approved by City Council, the city reserves the right to reduce and/or cancel the allocation if federal entitlements are cancelled, reduced, or rescinded.</w:t>
      </w:r>
    </w:p>
    <w:p w14:paraId="6E242179" w14:textId="77777777" w:rsidR="004F65C1" w:rsidRPr="00FE6FCF" w:rsidRDefault="004F65C1" w:rsidP="004F65C1">
      <w:pPr>
        <w:numPr>
          <w:ilvl w:val="0"/>
          <w:numId w:val="38"/>
        </w:numPr>
        <w:tabs>
          <w:tab w:val="clear" w:pos="360"/>
          <w:tab w:val="num" w:pos="-450"/>
          <w:tab w:val="left" w:pos="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s>
        <w:spacing w:before="60" w:after="60"/>
        <w:ind w:left="-446" w:right="-630" w:firstLine="0"/>
        <w:jc w:val="both"/>
        <w:rPr>
          <w:rFonts w:ascii="Arial" w:hAnsi="Arial" w:cs="Arial"/>
        </w:rPr>
      </w:pPr>
      <w:r w:rsidRPr="00FE6FCF">
        <w:rPr>
          <w:rFonts w:ascii="Arial" w:hAnsi="Arial" w:cs="Arial"/>
        </w:rPr>
        <w:t xml:space="preserve">The City of </w:t>
      </w:r>
      <w:smartTag w:uri="urn:schemas-microsoft-com:office:smarttags" w:element="City">
        <w:smartTag w:uri="urn:schemas-microsoft-com:office:smarttags" w:element="place">
          <w:r>
            <w:rPr>
              <w:rFonts w:ascii="Arial" w:hAnsi="Arial" w:cs="Arial"/>
            </w:rPr>
            <w:t>Worcester</w:t>
          </w:r>
        </w:smartTag>
      </w:smartTag>
      <w:r w:rsidRPr="00FE6FCF">
        <w:rPr>
          <w:rFonts w:ascii="Arial" w:hAnsi="Arial" w:cs="Arial"/>
        </w:rPr>
        <w:t xml:space="preserve"> reserves the right not to fund any submittals received.</w:t>
      </w:r>
    </w:p>
    <w:p w14:paraId="7B25054F" w14:textId="77777777" w:rsidR="004F65C1" w:rsidRPr="00FE6FCF" w:rsidRDefault="004F65C1" w:rsidP="004F65C1">
      <w:pPr>
        <w:numPr>
          <w:ilvl w:val="0"/>
          <w:numId w:val="38"/>
        </w:numPr>
        <w:tabs>
          <w:tab w:val="clear" w:pos="360"/>
          <w:tab w:val="num" w:pos="-450"/>
          <w:tab w:val="left" w:pos="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s>
        <w:spacing w:before="60" w:after="60"/>
        <w:ind w:left="-446" w:right="270" w:firstLine="0"/>
        <w:jc w:val="both"/>
        <w:rPr>
          <w:rFonts w:ascii="Arial" w:hAnsi="Arial" w:cs="Arial"/>
        </w:rPr>
      </w:pPr>
      <w:r w:rsidRPr="00FE6FCF">
        <w:rPr>
          <w:rFonts w:ascii="Arial" w:hAnsi="Arial" w:cs="Arial"/>
        </w:rPr>
        <w:t xml:space="preserve">By submission of this application, the organization agrees to abide by the federal regulations applicable to this program. </w:t>
      </w:r>
    </w:p>
    <w:p w14:paraId="56499D43" w14:textId="77777777" w:rsidR="004F65C1" w:rsidRPr="00FE6FCF" w:rsidRDefault="004F65C1" w:rsidP="004F65C1">
      <w:pPr>
        <w:numPr>
          <w:ilvl w:val="0"/>
          <w:numId w:val="38"/>
        </w:numPr>
        <w:tabs>
          <w:tab w:val="clear" w:pos="360"/>
          <w:tab w:val="num" w:pos="-450"/>
          <w:tab w:val="left" w:pos="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s>
        <w:spacing w:before="60" w:after="60"/>
        <w:ind w:left="-446" w:right="270" w:firstLine="0"/>
        <w:jc w:val="both"/>
        <w:rPr>
          <w:rFonts w:ascii="Arial" w:hAnsi="Arial" w:cs="Arial"/>
        </w:rPr>
      </w:pPr>
      <w:r w:rsidRPr="00FE6FCF">
        <w:rPr>
          <w:rFonts w:ascii="Arial" w:hAnsi="Arial" w:cs="Arial"/>
        </w:rPr>
        <w:t>That, if the project(s) is funded, the organization agrees to abide by the city’s locally established policies and guidelines</w:t>
      </w:r>
    </w:p>
    <w:p w14:paraId="6122ED07" w14:textId="77777777" w:rsidR="004F65C1" w:rsidRPr="00FE6FCF" w:rsidRDefault="004F65C1" w:rsidP="004F65C1">
      <w:pPr>
        <w:numPr>
          <w:ilvl w:val="0"/>
          <w:numId w:val="38"/>
        </w:numPr>
        <w:tabs>
          <w:tab w:val="clear" w:pos="360"/>
          <w:tab w:val="num" w:pos="-450"/>
          <w:tab w:val="left" w:pos="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s>
        <w:spacing w:before="60" w:after="60"/>
        <w:ind w:left="-446" w:right="-630" w:firstLine="0"/>
        <w:jc w:val="both"/>
        <w:rPr>
          <w:rFonts w:ascii="Arial" w:hAnsi="Arial" w:cs="Arial"/>
        </w:rPr>
      </w:pPr>
      <w:r w:rsidRPr="00FE6FCF">
        <w:rPr>
          <w:rFonts w:ascii="Arial" w:hAnsi="Arial" w:cs="Arial"/>
        </w:rPr>
        <w:t>That past program and financial performance will be considered in reviewing this application.</w:t>
      </w:r>
    </w:p>
    <w:p w14:paraId="13EC0FA5" w14:textId="77777777" w:rsidR="004F65C1" w:rsidRPr="00FE6FCF" w:rsidRDefault="004F65C1" w:rsidP="004F65C1">
      <w:pPr>
        <w:numPr>
          <w:ilvl w:val="0"/>
          <w:numId w:val="38"/>
        </w:numPr>
        <w:tabs>
          <w:tab w:val="clear" w:pos="360"/>
          <w:tab w:val="num" w:pos="-450"/>
          <w:tab w:val="left" w:pos="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s>
        <w:spacing w:before="60" w:after="60"/>
        <w:ind w:left="-446" w:right="270" w:firstLine="0"/>
        <w:jc w:val="both"/>
        <w:rPr>
          <w:rFonts w:ascii="Arial" w:hAnsi="Arial" w:cs="Arial"/>
        </w:rPr>
      </w:pPr>
      <w:r w:rsidRPr="00FE6FCF">
        <w:rPr>
          <w:rFonts w:ascii="Arial" w:hAnsi="Arial" w:cs="Arial"/>
        </w:rPr>
        <w:t xml:space="preserve">All program income (i.e., fees, repayments, foreclosures, etc.) must be remitted to the city. </w:t>
      </w:r>
    </w:p>
    <w:p w14:paraId="6220E835" w14:textId="77777777" w:rsidR="004F65C1" w:rsidRPr="00FE6FCF" w:rsidRDefault="004F65C1" w:rsidP="004F65C1">
      <w:pPr>
        <w:numPr>
          <w:ilvl w:val="0"/>
          <w:numId w:val="38"/>
        </w:numPr>
        <w:tabs>
          <w:tab w:val="clear" w:pos="360"/>
          <w:tab w:val="num" w:pos="-450"/>
          <w:tab w:val="left" w:pos="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s>
        <w:spacing w:before="60" w:after="60"/>
        <w:ind w:left="-446" w:right="270" w:firstLine="0"/>
        <w:jc w:val="both"/>
        <w:rPr>
          <w:rFonts w:ascii="Arial" w:hAnsi="Arial" w:cs="Arial"/>
        </w:rPr>
      </w:pPr>
      <w:r w:rsidRPr="00FE6FCF">
        <w:rPr>
          <w:rFonts w:ascii="Arial" w:hAnsi="Arial" w:cs="Arial"/>
        </w:rPr>
        <w:t xml:space="preserve">That, if the project(s) is funded, the city or a designated agency may conduct an accounting system inspection to review internal controls, including procurement and uniform administrative procedures, prior to issuance of payments for projected expenditures.  </w:t>
      </w:r>
    </w:p>
    <w:p w14:paraId="23792D18" w14:textId="77777777" w:rsidR="004F65C1" w:rsidRPr="00FE6FCF" w:rsidRDefault="004F65C1" w:rsidP="004F65C1">
      <w:pPr>
        <w:numPr>
          <w:ilvl w:val="0"/>
          <w:numId w:val="38"/>
        </w:numPr>
        <w:tabs>
          <w:tab w:val="clear" w:pos="360"/>
          <w:tab w:val="num" w:pos="-450"/>
          <w:tab w:val="left" w:pos="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s>
        <w:spacing w:before="60" w:after="60"/>
        <w:ind w:left="-446" w:right="-630" w:firstLine="0"/>
        <w:jc w:val="both"/>
        <w:rPr>
          <w:rFonts w:ascii="Arial" w:hAnsi="Arial" w:cs="Arial"/>
        </w:rPr>
      </w:pPr>
      <w:r w:rsidRPr="00FE6FCF">
        <w:rPr>
          <w:rFonts w:ascii="Arial" w:hAnsi="Arial" w:cs="Arial"/>
        </w:rPr>
        <w:t>That, if the project(s) is funded, the city will perform an environmental review prior to the obligation of funds.</w:t>
      </w:r>
    </w:p>
    <w:p w14:paraId="7AC3C483" w14:textId="77777777" w:rsidR="004F65C1" w:rsidRPr="00FE6FCF" w:rsidRDefault="004F65C1" w:rsidP="004F65C1">
      <w:pPr>
        <w:numPr>
          <w:ilvl w:val="0"/>
          <w:numId w:val="38"/>
        </w:numPr>
        <w:tabs>
          <w:tab w:val="clear" w:pos="360"/>
          <w:tab w:val="num" w:pos="-450"/>
          <w:tab w:val="left" w:pos="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s>
        <w:spacing w:before="60" w:after="60"/>
        <w:ind w:left="-446" w:right="270" w:firstLine="0"/>
        <w:jc w:val="both"/>
        <w:rPr>
          <w:rFonts w:ascii="Arial" w:hAnsi="Arial" w:cs="Arial"/>
        </w:rPr>
      </w:pPr>
      <w:r w:rsidRPr="00FE6FCF">
        <w:rPr>
          <w:rFonts w:ascii="Arial" w:hAnsi="Arial" w:cs="Arial"/>
        </w:rPr>
        <w:t xml:space="preserve">That, if the project(s) is funded, a written agreement that includes a statement of work, records retention and reporting, program income procedures, local and federal requirements, circumstances that would trigger grant suspensions and terminations, and reversions of assets would be required between the organization and the city. </w:t>
      </w:r>
    </w:p>
    <w:p w14:paraId="4356CAC7" w14:textId="77777777" w:rsidR="004F65C1" w:rsidRPr="00FE6FCF" w:rsidRDefault="004F65C1" w:rsidP="004F65C1">
      <w:pPr>
        <w:numPr>
          <w:ilvl w:val="0"/>
          <w:numId w:val="38"/>
        </w:numPr>
        <w:tabs>
          <w:tab w:val="clear" w:pos="360"/>
          <w:tab w:val="num" w:pos="-450"/>
          <w:tab w:val="left" w:pos="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s>
        <w:spacing w:before="60" w:after="60"/>
        <w:ind w:left="-446" w:right="-630" w:firstLine="0"/>
        <w:jc w:val="both"/>
        <w:rPr>
          <w:rFonts w:ascii="Arial" w:hAnsi="Arial" w:cs="Arial"/>
        </w:rPr>
      </w:pPr>
      <w:r w:rsidRPr="00FE6FCF">
        <w:rPr>
          <w:rFonts w:ascii="Arial" w:hAnsi="Arial" w:cs="Arial"/>
        </w:rPr>
        <w:t xml:space="preserve">That a project’s funding does not guarantee its continuation in subsequent action plans. </w:t>
      </w:r>
    </w:p>
    <w:p w14:paraId="73AE116D" w14:textId="77777777" w:rsidR="004F65C1" w:rsidRDefault="004F65C1" w:rsidP="004F65C1">
      <w:pPr>
        <w:numPr>
          <w:ilvl w:val="0"/>
          <w:numId w:val="38"/>
        </w:numPr>
        <w:tabs>
          <w:tab w:val="clear" w:pos="360"/>
          <w:tab w:val="num" w:pos="-450"/>
          <w:tab w:val="left" w:pos="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s>
        <w:spacing w:before="60" w:after="60"/>
        <w:ind w:left="-446" w:right="270" w:firstLine="0"/>
        <w:jc w:val="both"/>
        <w:rPr>
          <w:rFonts w:ascii="Arial" w:hAnsi="Arial" w:cs="Arial"/>
        </w:rPr>
      </w:pPr>
      <w:r w:rsidRPr="00FE6FCF">
        <w:rPr>
          <w:rFonts w:ascii="Arial" w:hAnsi="Arial" w:cs="Arial"/>
        </w:rPr>
        <w:t xml:space="preserve">That proof of insurance (general comprehensive public liability insurance with a company licensed to do business in </w:t>
      </w:r>
      <w:smartTag w:uri="urn:schemas-microsoft-com:office:smarttags" w:element="place">
        <w:smartTag w:uri="urn:schemas-microsoft-com:office:smarttags" w:element="State">
          <w:r>
            <w:rPr>
              <w:rFonts w:ascii="Arial" w:hAnsi="Arial" w:cs="Arial"/>
            </w:rPr>
            <w:t>Massachusetts</w:t>
          </w:r>
        </w:smartTag>
      </w:smartTag>
      <w:r w:rsidRPr="00FE6FCF">
        <w:rPr>
          <w:rFonts w:ascii="Arial" w:hAnsi="Arial" w:cs="Arial"/>
        </w:rPr>
        <w:t xml:space="preserve">, and </w:t>
      </w:r>
      <w:r w:rsidR="00F138C6" w:rsidRPr="00FE6FCF">
        <w:rPr>
          <w:rFonts w:ascii="Arial" w:hAnsi="Arial" w:cs="Arial"/>
        </w:rPr>
        <w:t>taken together</w:t>
      </w:r>
      <w:r w:rsidRPr="00FE6FCF">
        <w:rPr>
          <w:rFonts w:ascii="Arial" w:hAnsi="Arial" w:cs="Arial"/>
        </w:rPr>
        <w:t xml:space="preserve"> naming the </w:t>
      </w:r>
      <w:r>
        <w:rPr>
          <w:rFonts w:ascii="Arial" w:hAnsi="Arial" w:cs="Arial"/>
        </w:rPr>
        <w:t>C</w:t>
      </w:r>
      <w:r w:rsidRPr="00FE6FCF">
        <w:rPr>
          <w:rFonts w:ascii="Arial" w:hAnsi="Arial" w:cs="Arial"/>
        </w:rPr>
        <w:t xml:space="preserve">ity, its </w:t>
      </w:r>
      <w:proofErr w:type="gramStart"/>
      <w:r w:rsidRPr="00FE6FCF">
        <w:rPr>
          <w:rFonts w:ascii="Arial" w:hAnsi="Arial" w:cs="Arial"/>
        </w:rPr>
        <w:t>employees</w:t>
      </w:r>
      <w:proofErr w:type="gramEnd"/>
      <w:r w:rsidRPr="00FE6FCF">
        <w:rPr>
          <w:rFonts w:ascii="Arial" w:hAnsi="Arial" w:cs="Arial"/>
        </w:rPr>
        <w:t xml:space="preserve"> and agents as additional insures) will be submitted to the city prior to receiving funds.</w:t>
      </w:r>
    </w:p>
    <w:p w14:paraId="77DF7A54" w14:textId="77777777" w:rsidR="004F65C1" w:rsidRDefault="004F65C1" w:rsidP="004F65C1">
      <w:pPr>
        <w:numPr>
          <w:ilvl w:val="0"/>
          <w:numId w:val="38"/>
        </w:numPr>
        <w:tabs>
          <w:tab w:val="clear" w:pos="360"/>
          <w:tab w:val="num" w:pos="-450"/>
          <w:tab w:val="left" w:pos="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s>
        <w:spacing w:before="60" w:after="60"/>
        <w:ind w:left="-446" w:right="270" w:firstLine="0"/>
        <w:jc w:val="both"/>
        <w:rPr>
          <w:rFonts w:ascii="Arial" w:hAnsi="Arial" w:cs="Arial"/>
        </w:rPr>
      </w:pPr>
      <w:r w:rsidRPr="00FE6FCF">
        <w:rPr>
          <w:rFonts w:ascii="Arial" w:hAnsi="Arial" w:cs="Arial"/>
        </w:rPr>
        <w:t xml:space="preserve">Agrees to comply with the following: Fair Housing Act, Section 504 of the Rehabilitation Act of </w:t>
      </w:r>
      <w:proofErr w:type="gramStart"/>
      <w:r w:rsidRPr="00FE6FCF">
        <w:rPr>
          <w:rFonts w:ascii="Arial" w:hAnsi="Arial" w:cs="Arial"/>
        </w:rPr>
        <w:t>1973</w:t>
      </w:r>
      <w:proofErr w:type="gramEnd"/>
      <w:r w:rsidRPr="00FE6FCF">
        <w:rPr>
          <w:rFonts w:ascii="Arial" w:hAnsi="Arial" w:cs="Arial"/>
        </w:rPr>
        <w:t xml:space="preserve"> and Title II of the Americans with Disabilities Act of 1990.</w:t>
      </w:r>
    </w:p>
    <w:p w14:paraId="5364F2E8" w14:textId="77777777" w:rsidR="00982058" w:rsidRPr="007A5DFD" w:rsidRDefault="0091747D" w:rsidP="00982058">
      <w:pPr>
        <w:tabs>
          <w:tab w:val="left" w:pos="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s>
        <w:spacing w:before="60" w:after="60"/>
        <w:ind w:right="-450"/>
        <w:jc w:val="both"/>
        <w:rPr>
          <w:rFonts w:ascii="Arial" w:hAnsi="Arial" w:cs="Arial"/>
        </w:rPr>
      </w:pPr>
      <w:r>
        <w:rPr>
          <w:rFonts w:ascii="Arial" w:hAnsi="Arial" w:cs="Arial"/>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2"/>
      </w:tblGrid>
      <w:tr w:rsidR="00982058" w:rsidRPr="00B714B1" w14:paraId="1E923E59" w14:textId="77777777" w:rsidTr="003A640C">
        <w:trPr>
          <w:trHeight w:val="170"/>
          <w:jc w:val="center"/>
        </w:trPr>
        <w:tc>
          <w:tcPr>
            <w:tcW w:w="10917" w:type="dxa"/>
            <w:shd w:val="clear" w:color="auto" w:fill="D6E3BC"/>
          </w:tcPr>
          <w:p w14:paraId="62C79B00" w14:textId="77777777" w:rsidR="00982058" w:rsidRPr="00B714B1" w:rsidRDefault="00982058" w:rsidP="003A640C">
            <w:pPr>
              <w:pBdr>
                <w:top w:val="single" w:sz="4" w:space="1" w:color="auto"/>
                <w:left w:val="single" w:sz="4" w:space="4" w:color="auto"/>
                <w:bottom w:val="single" w:sz="4" w:space="1" w:color="auto"/>
                <w:right w:val="single" w:sz="4" w:space="4" w:color="auto"/>
              </w:pBdr>
              <w:jc w:val="center"/>
              <w:rPr>
                <w:rFonts w:ascii="Arial" w:hAnsi="Arial" w:cs="Arial"/>
                <w:b/>
              </w:rPr>
            </w:pPr>
            <w:r w:rsidRPr="00B714B1">
              <w:rPr>
                <w:rFonts w:ascii="Arial" w:hAnsi="Arial" w:cs="Arial"/>
                <w:b/>
              </w:rPr>
              <w:t>PENALTY FOR FALSE OR FRAUDULENT STATEMENT</w:t>
            </w:r>
          </w:p>
        </w:tc>
      </w:tr>
      <w:tr w:rsidR="00982058" w:rsidRPr="00B714B1" w14:paraId="0B170F4E" w14:textId="77777777" w:rsidTr="003A640C">
        <w:trPr>
          <w:jc w:val="center"/>
        </w:trPr>
        <w:tc>
          <w:tcPr>
            <w:tcW w:w="10917" w:type="dxa"/>
          </w:tcPr>
          <w:p w14:paraId="6B6E8CA9" w14:textId="77777777" w:rsidR="00982058" w:rsidRPr="00B714B1" w:rsidRDefault="00982058" w:rsidP="003A640C">
            <w:pPr>
              <w:pBdr>
                <w:top w:val="single" w:sz="4" w:space="1" w:color="auto"/>
                <w:left w:val="single" w:sz="4" w:space="4" w:color="auto"/>
                <w:bottom w:val="single" w:sz="4" w:space="1" w:color="auto"/>
                <w:right w:val="single" w:sz="4" w:space="25" w:color="auto"/>
              </w:pBdr>
              <w:tabs>
                <w:tab w:val="left" w:pos="360"/>
              </w:tabs>
              <w:jc w:val="both"/>
              <w:rPr>
                <w:rFonts w:ascii="Arial" w:hAnsi="Arial" w:cs="Arial"/>
              </w:rPr>
            </w:pPr>
            <w:r w:rsidRPr="00B714B1">
              <w:rPr>
                <w:rFonts w:ascii="Arial" w:hAnsi="Arial" w:cs="Arial"/>
              </w:rPr>
              <w:t>U.S. Code Title 18, Section 1001, provides that a fine of up to $10,000 or imprisonment for a period not to exceed five years, or both, shall be the penalty for willful misrepresentation and the making of false, fictitious statements, knowing same to be false.</w:t>
            </w:r>
          </w:p>
        </w:tc>
      </w:tr>
    </w:tbl>
    <w:p w14:paraId="0EB2E9FF" w14:textId="77777777" w:rsidR="00982058" w:rsidRPr="00B714B1" w:rsidRDefault="00982058" w:rsidP="00982058">
      <w:pPr>
        <w:tabs>
          <w:tab w:val="left" w:pos="0"/>
          <w:tab w:val="left" w:pos="36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rPr>
      </w:pPr>
    </w:p>
    <w:p w14:paraId="00C79A22" w14:textId="77777777" w:rsidR="00982058" w:rsidRPr="00B714B1" w:rsidRDefault="00982058" w:rsidP="00982058">
      <w:pPr>
        <w:pStyle w:val="BodyText2"/>
        <w:outlineLvl w:val="0"/>
      </w:pPr>
      <w:r w:rsidRPr="00B714B1">
        <w:t xml:space="preserve">By signature below, the applicant acknowledges the above on this </w:t>
      </w:r>
      <w:r w:rsidRPr="00B714B1">
        <w:rPr>
          <w:u w:val="single"/>
        </w:rPr>
        <w:tab/>
      </w:r>
      <w:r w:rsidRPr="00B714B1">
        <w:t xml:space="preserve">day of </w:t>
      </w:r>
      <w:r w:rsidRPr="00B714B1">
        <w:rPr>
          <w:u w:val="single"/>
        </w:rPr>
        <w:tab/>
      </w:r>
      <w:r w:rsidRPr="00B714B1">
        <w:rPr>
          <w:u w:val="single"/>
        </w:rPr>
        <w:tab/>
      </w:r>
      <w:proofErr w:type="gramStart"/>
      <w:r w:rsidRPr="00B714B1">
        <w:rPr>
          <w:u w:val="single"/>
        </w:rPr>
        <w:tab/>
      </w:r>
      <w:r w:rsidRPr="00B714B1">
        <w:t xml:space="preserve">  </w:t>
      </w:r>
      <w:r w:rsidR="004E7FAF" w:rsidRPr="0087095A">
        <w:t>202</w:t>
      </w:r>
      <w:proofErr w:type="gramEnd"/>
      <w:r w:rsidR="0091747D">
        <w:t>_</w:t>
      </w:r>
      <w:r w:rsidRPr="00B714B1">
        <w:t>.</w:t>
      </w:r>
    </w:p>
    <w:tbl>
      <w:tblPr>
        <w:tblW w:w="0" w:type="auto"/>
        <w:tblBorders>
          <w:top w:val="single" w:sz="4" w:space="0" w:color="auto"/>
          <w:insideH w:val="single" w:sz="4" w:space="0" w:color="auto"/>
        </w:tblBorders>
        <w:tblLook w:val="01E0" w:firstRow="1" w:lastRow="1" w:firstColumn="1" w:lastColumn="1" w:noHBand="0" w:noVBand="0"/>
      </w:tblPr>
      <w:tblGrid>
        <w:gridCol w:w="3252"/>
        <w:gridCol w:w="3103"/>
        <w:gridCol w:w="3221"/>
      </w:tblGrid>
      <w:tr w:rsidR="00982058" w:rsidRPr="00B714B1" w14:paraId="080989E0" w14:textId="77777777" w:rsidTr="003A640C">
        <w:tc>
          <w:tcPr>
            <w:tcW w:w="3252" w:type="dxa"/>
          </w:tcPr>
          <w:p w14:paraId="0470AA33" w14:textId="77777777" w:rsidR="00982058" w:rsidRPr="00B714B1" w:rsidRDefault="00982058" w:rsidP="003A640C">
            <w:pPr>
              <w:pStyle w:val="BodyText2"/>
              <w:jc w:val="center"/>
              <w:outlineLvl w:val="0"/>
              <w:rPr>
                <w:b/>
              </w:rPr>
            </w:pPr>
            <w:r w:rsidRPr="00B714B1">
              <w:rPr>
                <w:b/>
              </w:rPr>
              <w:t>Certifying Representative Signature</w:t>
            </w:r>
          </w:p>
        </w:tc>
        <w:tc>
          <w:tcPr>
            <w:tcW w:w="3103" w:type="dxa"/>
          </w:tcPr>
          <w:p w14:paraId="713E2192" w14:textId="77777777" w:rsidR="00982058" w:rsidRPr="00B714B1" w:rsidRDefault="00982058" w:rsidP="003A640C">
            <w:pPr>
              <w:pStyle w:val="BodyText2"/>
              <w:jc w:val="center"/>
              <w:outlineLvl w:val="0"/>
              <w:rPr>
                <w:b/>
              </w:rPr>
            </w:pPr>
            <w:r w:rsidRPr="00B714B1">
              <w:rPr>
                <w:b/>
              </w:rPr>
              <w:t>Title</w:t>
            </w:r>
          </w:p>
        </w:tc>
        <w:tc>
          <w:tcPr>
            <w:tcW w:w="3221" w:type="dxa"/>
          </w:tcPr>
          <w:p w14:paraId="779AC878" w14:textId="77777777" w:rsidR="00982058" w:rsidRPr="00B714B1" w:rsidRDefault="00982058" w:rsidP="003A640C">
            <w:pPr>
              <w:pStyle w:val="BodyText2"/>
              <w:jc w:val="center"/>
              <w:outlineLvl w:val="0"/>
              <w:rPr>
                <w:b/>
              </w:rPr>
            </w:pPr>
            <w:r w:rsidRPr="00B714B1">
              <w:rPr>
                <w:b/>
              </w:rPr>
              <w:t>Organization</w:t>
            </w:r>
          </w:p>
        </w:tc>
      </w:tr>
    </w:tbl>
    <w:p w14:paraId="70FB079A" w14:textId="77777777" w:rsidR="00982058" w:rsidRPr="00B714B1" w:rsidRDefault="00982058" w:rsidP="00982058">
      <w:pPr>
        <w:rPr>
          <w:rFonts w:ascii="Arial" w:hAnsi="Arial" w:cs="Arial"/>
          <w:i/>
          <w:iCs/>
        </w:rPr>
      </w:pPr>
      <w:r w:rsidRPr="00B714B1">
        <w:rPr>
          <w:rFonts w:ascii="Arial" w:hAnsi="Arial" w:cs="Arial"/>
          <w:i/>
          <w:iCs/>
        </w:rPr>
        <w:t xml:space="preserve">Note: "Certifying Representative," means the individual who may legally submit proposals for the agency and enter into agreements with the City of </w:t>
      </w:r>
      <w:smartTag w:uri="urn:schemas-microsoft-com:office:smarttags" w:element="City">
        <w:smartTag w:uri="urn:schemas-microsoft-com:office:smarttags" w:element="place">
          <w:r w:rsidRPr="00B714B1">
            <w:rPr>
              <w:rFonts w:ascii="Arial" w:hAnsi="Arial" w:cs="Arial"/>
              <w:i/>
              <w:iCs/>
            </w:rPr>
            <w:t>Worcester</w:t>
          </w:r>
        </w:smartTag>
      </w:smartTag>
      <w:r w:rsidRPr="00B714B1">
        <w:rPr>
          <w:rFonts w:ascii="Arial" w:hAnsi="Arial" w:cs="Arial"/>
          <w:i/>
          <w:iCs/>
        </w:rPr>
        <w:t xml:space="preserve">, </w:t>
      </w:r>
      <w:proofErr w:type="gramStart"/>
      <w:r w:rsidRPr="00B714B1">
        <w:rPr>
          <w:rFonts w:ascii="Arial" w:hAnsi="Arial" w:cs="Arial"/>
          <w:i/>
          <w:iCs/>
        </w:rPr>
        <w:t>i.e.</w:t>
      </w:r>
      <w:proofErr w:type="gramEnd"/>
      <w:r w:rsidRPr="00B714B1">
        <w:rPr>
          <w:rFonts w:ascii="Arial" w:hAnsi="Arial" w:cs="Arial"/>
          <w:i/>
          <w:iCs/>
        </w:rPr>
        <w:t xml:space="preserve"> the Chairman of the Board of a social service agency.  You may identify a different “contact person.”</w:t>
      </w:r>
    </w:p>
    <w:p w14:paraId="695F85BF" w14:textId="77777777" w:rsidR="00982058" w:rsidRDefault="00982058" w:rsidP="00982058">
      <w:pPr>
        <w:rPr>
          <w:rFonts w:ascii="Arial" w:hAnsi="Arial" w:cs="Arial"/>
          <w:i/>
          <w:iCs/>
        </w:rPr>
      </w:pPr>
    </w:p>
    <w:p w14:paraId="109AD252" w14:textId="77777777" w:rsidR="00982058" w:rsidRPr="00B714B1" w:rsidRDefault="00982058" w:rsidP="00982058">
      <w:pPr>
        <w:rPr>
          <w:rFonts w:ascii="Arial" w:hAnsi="Arial" w:cs="Arial"/>
          <w:i/>
          <w:iCs/>
        </w:rPr>
      </w:pPr>
    </w:p>
    <w:tbl>
      <w:tblPr>
        <w:tblpPr w:leftFromText="180" w:rightFromText="180" w:vertAnchor="text" w:horzAnchor="margin" w:tblpY="180"/>
        <w:tblW w:w="0" w:type="auto"/>
        <w:tblBorders>
          <w:top w:val="single" w:sz="4" w:space="0" w:color="auto"/>
          <w:insideH w:val="single" w:sz="4" w:space="0" w:color="auto"/>
        </w:tblBorders>
        <w:tblLook w:val="01E0" w:firstRow="1" w:lastRow="1" w:firstColumn="1" w:lastColumn="1" w:noHBand="0" w:noVBand="0"/>
      </w:tblPr>
      <w:tblGrid>
        <w:gridCol w:w="3209"/>
        <w:gridCol w:w="3127"/>
        <w:gridCol w:w="3240"/>
      </w:tblGrid>
      <w:tr w:rsidR="00982058" w:rsidRPr="00B714B1" w14:paraId="162B99E7" w14:textId="77777777" w:rsidTr="00424EDB">
        <w:tc>
          <w:tcPr>
            <w:tcW w:w="3209" w:type="dxa"/>
          </w:tcPr>
          <w:p w14:paraId="1E8356C7" w14:textId="77777777" w:rsidR="00982058" w:rsidRPr="00B714B1" w:rsidRDefault="00982058" w:rsidP="0091747D">
            <w:pPr>
              <w:pStyle w:val="BodyText2"/>
              <w:jc w:val="center"/>
              <w:outlineLvl w:val="0"/>
              <w:rPr>
                <w:b/>
              </w:rPr>
            </w:pPr>
            <w:r w:rsidRPr="00B714B1">
              <w:rPr>
                <w:b/>
              </w:rPr>
              <w:t>Preparer’s Signature</w:t>
            </w:r>
          </w:p>
        </w:tc>
        <w:tc>
          <w:tcPr>
            <w:tcW w:w="3127" w:type="dxa"/>
          </w:tcPr>
          <w:p w14:paraId="2FA4D29B" w14:textId="77777777" w:rsidR="00982058" w:rsidRPr="00B714B1" w:rsidRDefault="00982058" w:rsidP="0091747D">
            <w:pPr>
              <w:pStyle w:val="BodyText2"/>
              <w:jc w:val="center"/>
              <w:outlineLvl w:val="0"/>
              <w:rPr>
                <w:b/>
              </w:rPr>
            </w:pPr>
            <w:r w:rsidRPr="00B714B1">
              <w:rPr>
                <w:b/>
              </w:rPr>
              <w:t>Title</w:t>
            </w:r>
          </w:p>
        </w:tc>
        <w:tc>
          <w:tcPr>
            <w:tcW w:w="3240" w:type="dxa"/>
          </w:tcPr>
          <w:p w14:paraId="613054A1" w14:textId="77777777" w:rsidR="00982058" w:rsidRPr="00B714B1" w:rsidRDefault="00982058" w:rsidP="0091747D">
            <w:pPr>
              <w:pStyle w:val="BodyText2"/>
              <w:jc w:val="center"/>
              <w:outlineLvl w:val="0"/>
              <w:rPr>
                <w:b/>
              </w:rPr>
            </w:pPr>
            <w:r w:rsidRPr="00B714B1">
              <w:rPr>
                <w:b/>
              </w:rPr>
              <w:t>Organization</w:t>
            </w:r>
          </w:p>
        </w:tc>
      </w:tr>
    </w:tbl>
    <w:p w14:paraId="21BBFE99" w14:textId="77777777" w:rsidR="0091747D" w:rsidRDefault="0091747D">
      <w:pPr>
        <w:pStyle w:val="Header"/>
        <w:tabs>
          <w:tab w:val="clear" w:pos="4320"/>
          <w:tab w:val="clear" w:pos="8640"/>
        </w:tabs>
        <w:rPr>
          <w:rFonts w:ascii="Arial" w:hAnsi="Arial"/>
        </w:rPr>
      </w:pPr>
    </w:p>
    <w:p w14:paraId="4422F897" w14:textId="77777777" w:rsidR="00982058" w:rsidRDefault="0091747D">
      <w:pPr>
        <w:pStyle w:val="Header"/>
        <w:tabs>
          <w:tab w:val="clear" w:pos="4320"/>
          <w:tab w:val="clear" w:pos="8640"/>
        </w:tabs>
        <w:rPr>
          <w:rFonts w:ascii="Arial" w:hAnsi="Arial"/>
        </w:rPr>
      </w:pPr>
      <w:r>
        <w:rPr>
          <w:rFonts w:ascii="Arial" w:hAnsi="Arial"/>
        </w:rPr>
        <w:br w:type="page"/>
      </w:r>
    </w:p>
    <w:p w14:paraId="0CA79DDD" w14:textId="77777777" w:rsidR="00071222" w:rsidRPr="00AE5D6A" w:rsidRDefault="00071222" w:rsidP="00071222">
      <w:pPr>
        <w:pStyle w:val="Header"/>
        <w:tabs>
          <w:tab w:val="clear" w:pos="4320"/>
          <w:tab w:val="clear" w:pos="8640"/>
        </w:tabs>
        <w:jc w:val="center"/>
        <w:rPr>
          <w:rFonts w:ascii="Verdana" w:hAnsi="Verdana"/>
        </w:rPr>
      </w:pPr>
      <w:r w:rsidRPr="00AE5D6A">
        <w:rPr>
          <w:rFonts w:ascii="Verdana" w:hAnsi="Verdana"/>
          <w:b/>
        </w:rPr>
        <w:t>APPENDIX A - WORCESTER ELIGIBLE METROPOLITAN STATISTICAL AREA (EMSA)</w:t>
      </w:r>
    </w:p>
    <w:p w14:paraId="155FD512" w14:textId="77777777" w:rsidR="00071222" w:rsidRDefault="00071222" w:rsidP="00071222">
      <w:pPr>
        <w:pStyle w:val="Notes"/>
        <w:overflowPunct w:val="0"/>
        <w:autoSpaceDE w:val="0"/>
        <w:autoSpaceDN w:val="0"/>
        <w:adjustRightInd w:val="0"/>
        <w:jc w:val="center"/>
        <w:textAlignment w:val="baseline"/>
        <w:rPr>
          <w:b/>
          <w:sz w:val="24"/>
        </w:rPr>
      </w:pPr>
      <w:r w:rsidRPr="00D0513D">
        <w:rPr>
          <w:b/>
          <w:sz w:val="24"/>
        </w:rPr>
        <w:t>COMMUNITIES &amp; ZIP CODES</w:t>
      </w:r>
    </w:p>
    <w:p w14:paraId="187DC658" w14:textId="77777777" w:rsidR="00071222" w:rsidRPr="00AE5D6A" w:rsidRDefault="00071222" w:rsidP="00071222">
      <w:pPr>
        <w:pStyle w:val="Notes"/>
        <w:overflowPunct w:val="0"/>
        <w:autoSpaceDE w:val="0"/>
        <w:autoSpaceDN w:val="0"/>
        <w:adjustRightInd w:val="0"/>
        <w:jc w:val="center"/>
        <w:textAlignment w:val="baseline"/>
        <w:rPr>
          <w:b/>
          <w:sz w:val="12"/>
        </w:rPr>
      </w:pPr>
    </w:p>
    <w:p w14:paraId="2C2ED74A" w14:textId="77777777" w:rsidR="00071222" w:rsidRPr="00AE5D6A" w:rsidRDefault="00071222" w:rsidP="00071222">
      <w:pPr>
        <w:pStyle w:val="Notes"/>
        <w:overflowPunct w:val="0"/>
        <w:autoSpaceDE w:val="0"/>
        <w:autoSpaceDN w:val="0"/>
        <w:adjustRightInd w:val="0"/>
        <w:jc w:val="center"/>
        <w:textAlignment w:val="baseline"/>
        <w:rPr>
          <w:b/>
          <w:i/>
          <w:sz w:val="24"/>
        </w:rPr>
      </w:pPr>
      <w:r w:rsidRPr="00AE5D6A">
        <w:rPr>
          <w:b/>
          <w:i/>
          <w:sz w:val="20"/>
        </w:rPr>
        <w:t>Worcester</w:t>
      </w:r>
      <w:r>
        <w:rPr>
          <w:b/>
          <w:i/>
          <w:sz w:val="24"/>
        </w:rPr>
        <w:t xml:space="preserve"> </w:t>
      </w:r>
      <w:r w:rsidRPr="00AE5D6A">
        <w:rPr>
          <w:b/>
          <w:i/>
          <w:sz w:val="20"/>
        </w:rPr>
        <w:t>County, MA</w:t>
      </w:r>
      <w:r>
        <w:rPr>
          <w:b/>
          <w:i/>
          <w:sz w:val="20"/>
        </w:rPr>
        <w:br/>
      </w:r>
    </w:p>
    <w:p w14:paraId="1C060A00" w14:textId="77777777" w:rsidR="00071222" w:rsidRPr="00E90A49" w:rsidRDefault="00071222" w:rsidP="00071222">
      <w:pPr>
        <w:pStyle w:val="Notes"/>
        <w:overflowPunct w:val="0"/>
        <w:autoSpaceDE w:val="0"/>
        <w:autoSpaceDN w:val="0"/>
        <w:adjustRightInd w:val="0"/>
        <w:textAlignment w:val="baseline"/>
        <w:rPr>
          <w:i/>
          <w:u w:val="words"/>
        </w:rPr>
      </w:pPr>
      <w:r w:rsidRPr="00E90A49">
        <w:rPr>
          <w:i/>
          <w:u w:val="words"/>
        </w:rPr>
        <w:t>Community</w:t>
      </w:r>
      <w:r w:rsidRPr="00E90A49">
        <w:rPr>
          <w:i/>
          <w:u w:val="words"/>
        </w:rPr>
        <w:tab/>
      </w:r>
      <w:r w:rsidRPr="00E90A49">
        <w:rPr>
          <w:i/>
          <w:u w:val="single"/>
        </w:rPr>
        <w:t>Zip Code</w:t>
      </w:r>
      <w:r>
        <w:rPr>
          <w:i/>
          <w:u w:val="single"/>
        </w:rPr>
        <w:tab/>
      </w:r>
      <w:r w:rsidRPr="00E90A49">
        <w:rPr>
          <w:i/>
          <w:u w:val="words"/>
        </w:rPr>
        <w:tab/>
        <w:t>Community</w:t>
      </w:r>
      <w:r w:rsidRPr="00E90A49">
        <w:rPr>
          <w:i/>
          <w:u w:val="words"/>
        </w:rPr>
        <w:tab/>
      </w:r>
      <w:r w:rsidRPr="00E90A49">
        <w:rPr>
          <w:i/>
          <w:u w:val="words"/>
        </w:rPr>
        <w:tab/>
      </w:r>
      <w:r w:rsidRPr="00E90A49">
        <w:rPr>
          <w:i/>
          <w:u w:val="single"/>
        </w:rPr>
        <w:t>Zip Code</w:t>
      </w:r>
      <w:r>
        <w:rPr>
          <w:i/>
          <w:u w:val="single"/>
        </w:rPr>
        <w:tab/>
      </w:r>
      <w:r w:rsidRPr="00E90A49">
        <w:rPr>
          <w:i/>
          <w:u w:val="words"/>
        </w:rPr>
        <w:tab/>
        <w:t>Community</w:t>
      </w:r>
      <w:r w:rsidRPr="00E90A49">
        <w:rPr>
          <w:i/>
          <w:u w:val="words"/>
        </w:rPr>
        <w:tab/>
      </w:r>
      <w:r w:rsidRPr="00E90A49">
        <w:rPr>
          <w:i/>
          <w:u w:val="words"/>
        </w:rPr>
        <w:tab/>
      </w:r>
      <w:r w:rsidRPr="00E90A49">
        <w:rPr>
          <w:i/>
          <w:u w:val="single"/>
        </w:rPr>
        <w:t>Zip Code</w:t>
      </w:r>
      <w:r w:rsidRPr="00E90A49">
        <w:rPr>
          <w:i/>
          <w:u w:val="words"/>
        </w:rPr>
        <w:tab/>
      </w:r>
    </w:p>
    <w:p w14:paraId="2EBA6CDB" w14:textId="77777777" w:rsidR="00071222" w:rsidRDefault="00071222" w:rsidP="00071222">
      <w:pPr>
        <w:pStyle w:val="Notes"/>
        <w:overflowPunct w:val="0"/>
        <w:autoSpaceDE w:val="0"/>
        <w:autoSpaceDN w:val="0"/>
        <w:adjustRightInd w:val="0"/>
        <w:textAlignment w:val="baseline"/>
      </w:pPr>
      <w:r w:rsidRPr="002D1E73">
        <w:t>Ashburnham</w:t>
      </w:r>
      <w:r>
        <w:tab/>
        <w:t>01430</w:t>
      </w:r>
      <w:r>
        <w:tab/>
      </w:r>
      <w:r>
        <w:tab/>
        <w:t>Lunenburg</w:t>
      </w:r>
      <w:r>
        <w:tab/>
      </w:r>
      <w:r>
        <w:tab/>
        <w:t>01462</w:t>
      </w:r>
      <w:r>
        <w:tab/>
      </w:r>
      <w:r>
        <w:tab/>
        <w:t>Templeton</w:t>
      </w:r>
      <w:r>
        <w:tab/>
      </w:r>
      <w:r>
        <w:tab/>
        <w:t>01468</w:t>
      </w:r>
    </w:p>
    <w:p w14:paraId="40EED2A5" w14:textId="77777777" w:rsidR="00071222" w:rsidRDefault="00071222" w:rsidP="00071222">
      <w:pPr>
        <w:pStyle w:val="Notes"/>
        <w:overflowPunct w:val="0"/>
        <w:autoSpaceDE w:val="0"/>
        <w:autoSpaceDN w:val="0"/>
        <w:adjustRightInd w:val="0"/>
        <w:textAlignment w:val="baseline"/>
      </w:pPr>
      <w:r>
        <w:t>Athol</w:t>
      </w:r>
      <w:r>
        <w:tab/>
      </w:r>
      <w:r>
        <w:tab/>
        <w:t>01331</w:t>
      </w:r>
      <w:r>
        <w:tab/>
      </w:r>
      <w:r>
        <w:tab/>
        <w:t>Manchaug</w:t>
      </w:r>
      <w:r>
        <w:tab/>
      </w:r>
      <w:r>
        <w:tab/>
        <w:t>01526</w:t>
      </w:r>
      <w:r>
        <w:tab/>
      </w:r>
      <w:r>
        <w:tab/>
      </w:r>
      <w:smartTag w:uri="urn:schemas-microsoft-com:office:smarttags" w:element="City">
        <w:smartTag w:uri="urn:schemas-microsoft-com:office:smarttags" w:element="place">
          <w:r>
            <w:t>Upton</w:t>
          </w:r>
        </w:smartTag>
      </w:smartTag>
      <w:r>
        <w:tab/>
      </w:r>
      <w:r>
        <w:tab/>
      </w:r>
      <w:r>
        <w:tab/>
        <w:t>01590</w:t>
      </w:r>
    </w:p>
    <w:p w14:paraId="2513C98D" w14:textId="77777777" w:rsidR="00071222" w:rsidRDefault="00071222" w:rsidP="00071222">
      <w:pPr>
        <w:pStyle w:val="Notes"/>
        <w:overflowPunct w:val="0"/>
        <w:autoSpaceDE w:val="0"/>
        <w:autoSpaceDN w:val="0"/>
        <w:adjustRightInd w:val="0"/>
        <w:textAlignment w:val="baseline"/>
      </w:pPr>
      <w:r>
        <w:t>Auburn</w:t>
      </w:r>
      <w:r>
        <w:tab/>
      </w:r>
      <w:r>
        <w:tab/>
        <w:t>01501</w:t>
      </w:r>
      <w:r>
        <w:tab/>
      </w:r>
      <w:r>
        <w:tab/>
        <w:t>Mendon</w:t>
      </w:r>
      <w:r>
        <w:tab/>
      </w:r>
      <w:r>
        <w:tab/>
      </w:r>
      <w:r>
        <w:tab/>
        <w:t>01756</w:t>
      </w:r>
      <w:r>
        <w:tab/>
      </w:r>
      <w:r>
        <w:tab/>
        <w:t>Uxbridge</w:t>
      </w:r>
      <w:r>
        <w:tab/>
      </w:r>
      <w:r>
        <w:tab/>
      </w:r>
      <w:r>
        <w:tab/>
        <w:t>01569</w:t>
      </w:r>
    </w:p>
    <w:p w14:paraId="0327F640" w14:textId="77777777" w:rsidR="00071222" w:rsidRDefault="00071222" w:rsidP="00071222">
      <w:pPr>
        <w:pStyle w:val="Notes"/>
        <w:overflowPunct w:val="0"/>
        <w:autoSpaceDE w:val="0"/>
        <w:autoSpaceDN w:val="0"/>
        <w:adjustRightInd w:val="0"/>
        <w:textAlignment w:val="baseline"/>
      </w:pPr>
      <w:r>
        <w:t>Baldwinville</w:t>
      </w:r>
      <w:r>
        <w:tab/>
        <w:t>01436</w:t>
      </w:r>
      <w:r>
        <w:tab/>
      </w:r>
      <w:r>
        <w:tab/>
      </w:r>
      <w:smartTag w:uri="urn:schemas-microsoft-com:office:smarttags" w:element="City">
        <w:r>
          <w:t>Milford</w:t>
        </w:r>
      </w:smartTag>
      <w:r>
        <w:tab/>
      </w:r>
      <w:r>
        <w:tab/>
      </w:r>
      <w:r>
        <w:tab/>
        <w:t>01757</w:t>
      </w:r>
      <w:r>
        <w:tab/>
      </w:r>
      <w:r>
        <w:tab/>
      </w:r>
      <w:smartTag w:uri="urn:schemas-microsoft-com:office:smarttags" w:element="City">
        <w:smartTag w:uri="urn:schemas-microsoft-com:office:smarttags" w:element="place">
          <w:r>
            <w:t>Warren</w:t>
          </w:r>
        </w:smartTag>
      </w:smartTag>
      <w:r>
        <w:tab/>
      </w:r>
      <w:r>
        <w:tab/>
      </w:r>
      <w:r>
        <w:tab/>
        <w:t>01083</w:t>
      </w:r>
    </w:p>
    <w:p w14:paraId="2F1EA86D" w14:textId="77777777" w:rsidR="00071222" w:rsidRDefault="00071222" w:rsidP="00071222">
      <w:pPr>
        <w:pStyle w:val="Notes"/>
        <w:overflowPunct w:val="0"/>
        <w:autoSpaceDE w:val="0"/>
        <w:autoSpaceDN w:val="0"/>
        <w:adjustRightInd w:val="0"/>
        <w:textAlignment w:val="baseline"/>
      </w:pPr>
      <w:r>
        <w:t>Barre</w:t>
      </w:r>
      <w:r>
        <w:tab/>
      </w:r>
      <w:r>
        <w:tab/>
        <w:t>01005</w:t>
      </w:r>
      <w:r>
        <w:tab/>
      </w:r>
      <w:r>
        <w:tab/>
        <w:t>Millbury</w:t>
      </w:r>
      <w:r>
        <w:tab/>
      </w:r>
      <w:r>
        <w:tab/>
      </w:r>
      <w:r>
        <w:tab/>
        <w:t>01527</w:t>
      </w:r>
      <w:r>
        <w:tab/>
      </w:r>
      <w:r>
        <w:tab/>
        <w:t>Webster</w:t>
      </w:r>
      <w:r>
        <w:tab/>
      </w:r>
      <w:r>
        <w:tab/>
      </w:r>
      <w:r>
        <w:tab/>
        <w:t>01570</w:t>
      </w:r>
    </w:p>
    <w:p w14:paraId="463039C3" w14:textId="77777777" w:rsidR="00071222" w:rsidRDefault="00071222" w:rsidP="00071222">
      <w:pPr>
        <w:pStyle w:val="Notes"/>
        <w:overflowPunct w:val="0"/>
        <w:autoSpaceDE w:val="0"/>
        <w:autoSpaceDN w:val="0"/>
        <w:adjustRightInd w:val="0"/>
        <w:textAlignment w:val="baseline"/>
      </w:pPr>
      <w:smartTag w:uri="urn:schemas-microsoft-com:office:smarttags" w:element="State">
        <w:smartTag w:uri="urn:schemas-microsoft-com:office:smarttags" w:element="place">
          <w:r>
            <w:t>Berlin</w:t>
          </w:r>
        </w:smartTag>
      </w:smartTag>
      <w:r>
        <w:tab/>
      </w:r>
      <w:r>
        <w:tab/>
        <w:t>01503</w:t>
      </w:r>
      <w:r>
        <w:tab/>
      </w:r>
      <w:r>
        <w:tab/>
        <w:t>Millbury</w:t>
      </w:r>
      <w:r>
        <w:tab/>
      </w:r>
      <w:r>
        <w:tab/>
      </w:r>
      <w:r>
        <w:tab/>
        <w:t>01586</w:t>
      </w:r>
      <w:r>
        <w:tab/>
      </w:r>
      <w:r>
        <w:tab/>
        <w:t>West Boylston</w:t>
      </w:r>
      <w:r>
        <w:tab/>
      </w:r>
      <w:r>
        <w:tab/>
        <w:t>01583</w:t>
      </w:r>
    </w:p>
    <w:p w14:paraId="4324C85A" w14:textId="77777777" w:rsidR="00071222" w:rsidRDefault="00071222" w:rsidP="00071222">
      <w:pPr>
        <w:pStyle w:val="Notes"/>
        <w:overflowPunct w:val="0"/>
        <w:autoSpaceDE w:val="0"/>
        <w:autoSpaceDN w:val="0"/>
        <w:adjustRightInd w:val="0"/>
        <w:textAlignment w:val="baseline"/>
      </w:pPr>
      <w:r>
        <w:t>Blackstone</w:t>
      </w:r>
      <w:r>
        <w:tab/>
        <w:t>01504</w:t>
      </w:r>
      <w:r>
        <w:tab/>
      </w:r>
      <w:r>
        <w:tab/>
      </w:r>
      <w:smartTag w:uri="urn:schemas-microsoft-com:office:smarttags" w:element="City">
        <w:r>
          <w:t>Millville</w:t>
        </w:r>
      </w:smartTag>
      <w:r>
        <w:tab/>
      </w:r>
      <w:r>
        <w:tab/>
      </w:r>
      <w:r>
        <w:tab/>
        <w:t>01529</w:t>
      </w:r>
      <w:r>
        <w:tab/>
      </w:r>
      <w:r>
        <w:tab/>
      </w:r>
      <w:smartTag w:uri="urn:schemas-microsoft-com:office:smarttags" w:element="place">
        <w:smartTag w:uri="urn:schemas-microsoft-com:office:smarttags" w:element="City">
          <w:r>
            <w:t>West Brookfield</w:t>
          </w:r>
        </w:smartTag>
        <w:r>
          <w:tab/>
        </w:r>
        <w:r>
          <w:tab/>
        </w:r>
        <w:smartTag w:uri="urn:schemas-microsoft-com:office:smarttags" w:element="PostalCode">
          <w:r>
            <w:t>01585</w:t>
          </w:r>
        </w:smartTag>
      </w:smartTag>
    </w:p>
    <w:p w14:paraId="75270EB7" w14:textId="77777777" w:rsidR="00071222" w:rsidRDefault="00071222" w:rsidP="00071222">
      <w:pPr>
        <w:pStyle w:val="Notes"/>
        <w:overflowPunct w:val="0"/>
        <w:autoSpaceDE w:val="0"/>
        <w:autoSpaceDN w:val="0"/>
        <w:adjustRightInd w:val="0"/>
        <w:textAlignment w:val="baseline"/>
      </w:pPr>
      <w:r>
        <w:t>Bolton</w:t>
      </w:r>
      <w:r>
        <w:tab/>
      </w:r>
      <w:r>
        <w:tab/>
        <w:t>01740</w:t>
      </w:r>
      <w:r>
        <w:tab/>
      </w:r>
      <w:r>
        <w:tab/>
        <w:t xml:space="preserve">New </w:t>
      </w:r>
      <w:smartTag w:uri="urn:schemas-microsoft-com:office:smarttags" w:element="City">
        <w:r>
          <w:t>Braintree</w:t>
        </w:r>
      </w:smartTag>
      <w:r>
        <w:tab/>
      </w:r>
      <w:r>
        <w:tab/>
        <w:t>01531</w:t>
      </w:r>
      <w:r>
        <w:tab/>
      </w:r>
      <w:r>
        <w:tab/>
      </w:r>
      <w:smartTag w:uri="urn:schemas-microsoft-com:office:smarttags" w:element="place">
        <w:r>
          <w:t>West Millbury</w:t>
        </w:r>
      </w:smartTag>
      <w:r>
        <w:tab/>
      </w:r>
      <w:r>
        <w:tab/>
        <w:t>01586</w:t>
      </w:r>
    </w:p>
    <w:p w14:paraId="766C8381" w14:textId="77777777" w:rsidR="00071222" w:rsidRDefault="00071222" w:rsidP="00071222">
      <w:pPr>
        <w:pStyle w:val="Notes"/>
        <w:overflowPunct w:val="0"/>
        <w:autoSpaceDE w:val="0"/>
        <w:autoSpaceDN w:val="0"/>
        <w:adjustRightInd w:val="0"/>
        <w:textAlignment w:val="baseline"/>
      </w:pPr>
      <w:r>
        <w:t>Boylston</w:t>
      </w:r>
      <w:r>
        <w:tab/>
      </w:r>
      <w:r>
        <w:tab/>
        <w:t>01505</w:t>
      </w:r>
      <w:r>
        <w:tab/>
      </w:r>
      <w:r>
        <w:tab/>
      </w:r>
      <w:smartTag w:uri="urn:schemas-microsoft-com:office:smarttags" w:element="City">
        <w:r>
          <w:t>North Brookfield</w:t>
        </w:r>
      </w:smartTag>
      <w:r>
        <w:tab/>
      </w:r>
      <w:r>
        <w:tab/>
      </w:r>
      <w:smartTag w:uri="urn:schemas-microsoft-com:office:smarttags" w:element="PostalCode">
        <w:r>
          <w:t>01535</w:t>
        </w:r>
      </w:smartTag>
      <w:r>
        <w:tab/>
      </w:r>
      <w:r>
        <w:tab/>
      </w:r>
      <w:smartTag w:uri="urn:schemas-microsoft-com:office:smarttags" w:element="place">
        <w:smartTag w:uri="urn:schemas-microsoft-com:office:smarttags" w:element="City">
          <w:r>
            <w:t>West Warren</w:t>
          </w:r>
        </w:smartTag>
        <w:r>
          <w:tab/>
        </w:r>
        <w:r>
          <w:tab/>
        </w:r>
        <w:smartTag w:uri="urn:schemas-microsoft-com:office:smarttags" w:element="PostalCode">
          <w:r>
            <w:t>01092</w:t>
          </w:r>
        </w:smartTag>
      </w:smartTag>
    </w:p>
    <w:p w14:paraId="3BFDE3F9" w14:textId="77777777" w:rsidR="00071222" w:rsidRDefault="00071222" w:rsidP="00071222">
      <w:pPr>
        <w:pStyle w:val="Notes"/>
        <w:overflowPunct w:val="0"/>
        <w:autoSpaceDE w:val="0"/>
        <w:autoSpaceDN w:val="0"/>
        <w:adjustRightInd w:val="0"/>
        <w:textAlignment w:val="baseline"/>
      </w:pPr>
      <w:smartTag w:uri="urn:schemas-microsoft-com:office:smarttags" w:element="City">
        <w:r>
          <w:t>Brookfield</w:t>
        </w:r>
      </w:smartTag>
      <w:r>
        <w:tab/>
        <w:t>01506</w:t>
      </w:r>
      <w:r>
        <w:tab/>
      </w:r>
      <w:r>
        <w:tab/>
      </w:r>
      <w:smartTag w:uri="urn:schemas-microsoft-com:office:smarttags" w:element="place">
        <w:r>
          <w:t>North Grafton</w:t>
        </w:r>
      </w:smartTag>
      <w:r>
        <w:tab/>
      </w:r>
      <w:r>
        <w:tab/>
        <w:t>01536</w:t>
      </w:r>
      <w:r>
        <w:tab/>
      </w:r>
      <w:r>
        <w:tab/>
        <w:t>Westborough</w:t>
      </w:r>
      <w:r>
        <w:tab/>
      </w:r>
      <w:r>
        <w:tab/>
        <w:t>01580</w:t>
      </w:r>
    </w:p>
    <w:p w14:paraId="161FA7E5" w14:textId="77777777" w:rsidR="00071222" w:rsidRDefault="00071222" w:rsidP="00071222">
      <w:pPr>
        <w:pStyle w:val="Notes"/>
        <w:overflowPunct w:val="0"/>
        <w:autoSpaceDE w:val="0"/>
        <w:autoSpaceDN w:val="0"/>
        <w:adjustRightInd w:val="0"/>
        <w:textAlignment w:val="baseline"/>
      </w:pPr>
      <w:r>
        <w:t>Charlton</w:t>
      </w:r>
      <w:r>
        <w:tab/>
      </w:r>
      <w:r>
        <w:tab/>
        <w:t>01507</w:t>
      </w:r>
      <w:r>
        <w:tab/>
      </w:r>
      <w:r>
        <w:tab/>
      </w:r>
      <w:smartTag w:uri="urn:schemas-microsoft-com:office:smarttags" w:element="place">
        <w:smartTag w:uri="urn:schemas-microsoft-com:office:smarttags" w:element="City">
          <w:r>
            <w:t>North Oxford</w:t>
          </w:r>
        </w:smartTag>
        <w:r>
          <w:tab/>
        </w:r>
        <w:r>
          <w:tab/>
        </w:r>
        <w:smartTag w:uri="urn:schemas-microsoft-com:office:smarttags" w:element="PostalCode">
          <w:r>
            <w:t>01537</w:t>
          </w:r>
        </w:smartTag>
      </w:smartTag>
      <w:r>
        <w:tab/>
      </w:r>
      <w:r>
        <w:tab/>
        <w:t>Westborough</w:t>
      </w:r>
      <w:r>
        <w:tab/>
      </w:r>
      <w:r>
        <w:tab/>
        <w:t>01581</w:t>
      </w:r>
    </w:p>
    <w:p w14:paraId="5778A6E6" w14:textId="77777777" w:rsidR="00071222" w:rsidRDefault="00071222" w:rsidP="00071222">
      <w:pPr>
        <w:pStyle w:val="Notes"/>
        <w:overflowPunct w:val="0"/>
        <w:autoSpaceDE w:val="0"/>
        <w:autoSpaceDN w:val="0"/>
        <w:adjustRightInd w:val="0"/>
        <w:textAlignment w:val="baseline"/>
      </w:pPr>
      <w:r>
        <w:t>Charlton Depot</w:t>
      </w:r>
      <w:r>
        <w:tab/>
        <w:t>01508</w:t>
      </w:r>
      <w:r>
        <w:tab/>
      </w:r>
      <w:r>
        <w:tab/>
        <w:t>North Uxbridge</w:t>
      </w:r>
      <w:r>
        <w:tab/>
      </w:r>
      <w:r>
        <w:tab/>
        <w:t>01538</w:t>
      </w:r>
      <w:r>
        <w:tab/>
      </w:r>
      <w:r>
        <w:tab/>
      </w:r>
      <w:smartTag w:uri="urn:schemas-microsoft-com:office:smarttags" w:element="City">
        <w:smartTag w:uri="urn:schemas-microsoft-com:office:smarttags" w:element="place">
          <w:r>
            <w:t>Westminster</w:t>
          </w:r>
        </w:smartTag>
      </w:smartTag>
      <w:r>
        <w:tab/>
      </w:r>
      <w:r>
        <w:tab/>
        <w:t>01441</w:t>
      </w:r>
    </w:p>
    <w:p w14:paraId="4AA7B3EC" w14:textId="77777777" w:rsidR="00071222" w:rsidRDefault="00071222" w:rsidP="00071222">
      <w:pPr>
        <w:pStyle w:val="Notes"/>
        <w:overflowPunct w:val="0"/>
        <w:autoSpaceDE w:val="0"/>
        <w:autoSpaceDN w:val="0"/>
        <w:adjustRightInd w:val="0"/>
        <w:textAlignment w:val="baseline"/>
      </w:pPr>
      <w:r>
        <w:t>Cherry Valley</w:t>
      </w:r>
      <w:r>
        <w:tab/>
        <w:t>01611</w:t>
      </w:r>
      <w:r>
        <w:tab/>
      </w:r>
      <w:r>
        <w:tab/>
        <w:t>Northborough</w:t>
      </w:r>
      <w:r>
        <w:tab/>
      </w:r>
      <w:r>
        <w:tab/>
        <w:t>01532</w:t>
      </w:r>
      <w:r>
        <w:tab/>
      </w:r>
      <w:r>
        <w:tab/>
      </w:r>
      <w:smartTag w:uri="urn:schemas-microsoft-com:office:smarttags" w:element="City">
        <w:smartTag w:uri="urn:schemas-microsoft-com:office:smarttags" w:element="place">
          <w:r>
            <w:t>Westminster</w:t>
          </w:r>
        </w:smartTag>
      </w:smartTag>
      <w:r>
        <w:tab/>
      </w:r>
      <w:r>
        <w:tab/>
        <w:t>01473</w:t>
      </w:r>
    </w:p>
    <w:p w14:paraId="1EAE53EE" w14:textId="77777777" w:rsidR="00071222" w:rsidRDefault="00071222" w:rsidP="00071222">
      <w:pPr>
        <w:pStyle w:val="Notes"/>
        <w:overflowPunct w:val="0"/>
        <w:autoSpaceDE w:val="0"/>
        <w:autoSpaceDN w:val="0"/>
        <w:adjustRightInd w:val="0"/>
        <w:textAlignment w:val="baseline"/>
      </w:pPr>
      <w:smartTag w:uri="urn:schemas-microsoft-com:office:smarttags" w:element="City">
        <w:smartTag w:uri="urn:schemas-microsoft-com:office:smarttags" w:element="place">
          <w:r>
            <w:t>Clinton</w:t>
          </w:r>
        </w:smartTag>
      </w:smartTag>
      <w:r>
        <w:tab/>
      </w:r>
      <w:r>
        <w:tab/>
        <w:t>01510</w:t>
      </w:r>
      <w:r>
        <w:tab/>
      </w:r>
      <w:r>
        <w:tab/>
        <w:t>Oakham</w:t>
      </w:r>
      <w:r>
        <w:tab/>
      </w:r>
      <w:r>
        <w:tab/>
      </w:r>
      <w:r>
        <w:tab/>
        <w:t>01068</w:t>
      </w:r>
      <w:r>
        <w:tab/>
      </w:r>
      <w:r>
        <w:tab/>
        <w:t>Wheelwright</w:t>
      </w:r>
      <w:r>
        <w:tab/>
      </w:r>
      <w:r>
        <w:tab/>
        <w:t>01094</w:t>
      </w:r>
    </w:p>
    <w:p w14:paraId="20D69A38" w14:textId="77777777" w:rsidR="00071222" w:rsidRDefault="00071222" w:rsidP="00071222">
      <w:pPr>
        <w:pStyle w:val="Notes"/>
        <w:overflowPunct w:val="0"/>
        <w:autoSpaceDE w:val="0"/>
        <w:autoSpaceDN w:val="0"/>
        <w:adjustRightInd w:val="0"/>
        <w:textAlignment w:val="baseline"/>
      </w:pPr>
      <w:r>
        <w:t>Douglas</w:t>
      </w:r>
      <w:r>
        <w:tab/>
      </w:r>
      <w:r>
        <w:tab/>
        <w:t>01516</w:t>
      </w:r>
      <w:r>
        <w:tab/>
      </w:r>
      <w:r>
        <w:tab/>
      </w:r>
      <w:smartTag w:uri="urn:schemas-microsoft-com:office:smarttags" w:element="City">
        <w:smartTag w:uri="urn:schemas-microsoft-com:office:smarttags" w:element="place">
          <w:r>
            <w:t>Oxford</w:t>
          </w:r>
        </w:smartTag>
      </w:smartTag>
      <w:r>
        <w:tab/>
      </w:r>
      <w:r>
        <w:tab/>
      </w:r>
      <w:r>
        <w:tab/>
        <w:t>01540</w:t>
      </w:r>
      <w:r>
        <w:tab/>
      </w:r>
      <w:r>
        <w:tab/>
        <w:t>Whitinsville</w:t>
      </w:r>
      <w:r>
        <w:tab/>
      </w:r>
      <w:r>
        <w:tab/>
        <w:t>01588</w:t>
      </w:r>
    </w:p>
    <w:p w14:paraId="63E71821" w14:textId="77777777" w:rsidR="00071222" w:rsidRDefault="00071222" w:rsidP="00071222">
      <w:pPr>
        <w:pStyle w:val="Notes"/>
        <w:overflowPunct w:val="0"/>
        <w:autoSpaceDE w:val="0"/>
        <w:autoSpaceDN w:val="0"/>
        <w:adjustRightInd w:val="0"/>
        <w:textAlignment w:val="baseline"/>
      </w:pPr>
      <w:smartTag w:uri="urn:schemas-microsoft-com:office:smarttags" w:element="place">
        <w:r>
          <w:t>Dudley</w:t>
        </w:r>
      </w:smartTag>
      <w:r>
        <w:tab/>
      </w:r>
      <w:r>
        <w:tab/>
        <w:t>01571</w:t>
      </w:r>
      <w:r>
        <w:tab/>
      </w:r>
      <w:r>
        <w:tab/>
        <w:t>Paxton</w:t>
      </w:r>
      <w:r>
        <w:tab/>
      </w:r>
      <w:r>
        <w:tab/>
      </w:r>
      <w:r>
        <w:tab/>
        <w:t>01612</w:t>
      </w:r>
      <w:r>
        <w:tab/>
      </w:r>
      <w:r>
        <w:tab/>
        <w:t>Wilkinsonville</w:t>
      </w:r>
      <w:r>
        <w:tab/>
      </w:r>
      <w:r>
        <w:tab/>
        <w:t>01590</w:t>
      </w:r>
    </w:p>
    <w:p w14:paraId="33959643" w14:textId="77777777" w:rsidR="00071222" w:rsidRDefault="00071222" w:rsidP="00071222">
      <w:pPr>
        <w:pStyle w:val="Notes"/>
        <w:overflowPunct w:val="0"/>
        <w:autoSpaceDE w:val="0"/>
        <w:autoSpaceDN w:val="0"/>
        <w:adjustRightInd w:val="0"/>
        <w:textAlignment w:val="baseline"/>
      </w:pPr>
      <w:smartTag w:uri="urn:schemas-microsoft-com:office:smarttags" w:element="place">
        <w:r>
          <w:t>Dudley</w:t>
        </w:r>
      </w:smartTag>
      <w:r>
        <w:t xml:space="preserve"> Hill</w:t>
      </w:r>
      <w:r>
        <w:tab/>
        <w:t>01570</w:t>
      </w:r>
      <w:r>
        <w:tab/>
      </w:r>
      <w:r>
        <w:tab/>
        <w:t>Petersham</w:t>
      </w:r>
      <w:r>
        <w:tab/>
      </w:r>
      <w:r>
        <w:tab/>
        <w:t>01366</w:t>
      </w:r>
      <w:r>
        <w:tab/>
      </w:r>
      <w:r>
        <w:tab/>
        <w:t>Winchendon</w:t>
      </w:r>
      <w:r>
        <w:tab/>
      </w:r>
      <w:r>
        <w:tab/>
        <w:t>01475</w:t>
      </w:r>
    </w:p>
    <w:p w14:paraId="0CB24DE0" w14:textId="77777777" w:rsidR="00071222" w:rsidRDefault="00071222" w:rsidP="00071222">
      <w:pPr>
        <w:pStyle w:val="Notes"/>
        <w:overflowPunct w:val="0"/>
        <w:autoSpaceDE w:val="0"/>
        <w:autoSpaceDN w:val="0"/>
        <w:adjustRightInd w:val="0"/>
        <w:textAlignment w:val="baseline"/>
      </w:pPr>
      <w:r>
        <w:t xml:space="preserve">East </w:t>
      </w:r>
      <w:smartTag w:uri="urn:schemas-microsoft-com:office:smarttags" w:element="City">
        <w:r>
          <w:t>Brookfield</w:t>
        </w:r>
      </w:smartTag>
      <w:r>
        <w:tab/>
        <w:t>01515</w:t>
      </w:r>
      <w:r>
        <w:tab/>
      </w:r>
      <w:r>
        <w:tab/>
        <w:t>Philipston</w:t>
      </w:r>
      <w:r>
        <w:tab/>
      </w:r>
      <w:r>
        <w:tab/>
        <w:t>01331</w:t>
      </w:r>
      <w:r>
        <w:tab/>
      </w:r>
      <w:r>
        <w:tab/>
      </w:r>
      <w:smartTag w:uri="urn:schemas-microsoft-com:office:smarttags" w:element="place">
        <w:smartTag w:uri="urn:schemas-microsoft-com:office:smarttags" w:element="City">
          <w:r>
            <w:t>Winchendon Springs</w:t>
          </w:r>
        </w:smartTag>
        <w:r>
          <w:tab/>
        </w:r>
        <w:smartTag w:uri="urn:schemas-microsoft-com:office:smarttags" w:element="PostalCode">
          <w:r>
            <w:t>01477</w:t>
          </w:r>
        </w:smartTag>
      </w:smartTag>
    </w:p>
    <w:p w14:paraId="2F62536E" w14:textId="77777777" w:rsidR="00071222" w:rsidRDefault="00071222" w:rsidP="00071222">
      <w:pPr>
        <w:pStyle w:val="Notes"/>
        <w:overflowPunct w:val="0"/>
        <w:autoSpaceDE w:val="0"/>
        <w:autoSpaceDN w:val="0"/>
        <w:adjustRightInd w:val="0"/>
        <w:textAlignment w:val="baseline"/>
      </w:pPr>
      <w:r>
        <w:t>East Princeton</w:t>
      </w:r>
      <w:r>
        <w:tab/>
        <w:t>01517</w:t>
      </w:r>
      <w:r>
        <w:tab/>
      </w:r>
      <w:r>
        <w:tab/>
      </w:r>
      <w:smartTag w:uri="urn:schemas-microsoft-com:office:smarttags" w:element="place">
        <w:r>
          <w:t>Princeton</w:t>
        </w:r>
      </w:smartTag>
      <w:r>
        <w:tab/>
      </w:r>
      <w:r>
        <w:tab/>
        <w:t>01541</w:t>
      </w:r>
      <w:r>
        <w:tab/>
      </w:r>
      <w:r>
        <w:tab/>
        <w:t>Wilkinsonville</w:t>
      </w:r>
      <w:r>
        <w:tab/>
      </w:r>
      <w:r>
        <w:tab/>
        <w:t>01590</w:t>
      </w:r>
    </w:p>
    <w:p w14:paraId="6A27809E" w14:textId="77777777" w:rsidR="00071222" w:rsidRDefault="00071222" w:rsidP="00071222">
      <w:pPr>
        <w:pStyle w:val="Notes"/>
        <w:overflowPunct w:val="0"/>
        <w:autoSpaceDE w:val="0"/>
        <w:autoSpaceDN w:val="0"/>
        <w:adjustRightInd w:val="0"/>
        <w:textAlignment w:val="baseline"/>
      </w:pPr>
      <w:r>
        <w:t>East Templeton</w:t>
      </w:r>
      <w:r>
        <w:tab/>
        <w:t>01438</w:t>
      </w:r>
      <w:r>
        <w:tab/>
      </w:r>
      <w:r>
        <w:tab/>
        <w:t>Rochdale</w:t>
      </w:r>
      <w:r>
        <w:tab/>
      </w:r>
      <w:r>
        <w:tab/>
        <w:t>01542</w:t>
      </w:r>
      <w:r>
        <w:tab/>
      </w:r>
      <w:r>
        <w:tab/>
      </w:r>
      <w:smartTag w:uri="urn:schemas-microsoft-com:office:smarttags" w:element="City">
        <w:smartTag w:uri="urn:schemas-microsoft-com:office:smarttags" w:element="place">
          <w:r>
            <w:t>Worcester</w:t>
          </w:r>
        </w:smartTag>
      </w:smartTag>
      <w:r>
        <w:t xml:space="preserve"> </w:t>
      </w:r>
      <w:r>
        <w:tab/>
      </w:r>
      <w:r>
        <w:tab/>
        <w:t>01601</w:t>
      </w:r>
    </w:p>
    <w:p w14:paraId="087E2F8D" w14:textId="77777777" w:rsidR="00071222" w:rsidRDefault="00071222" w:rsidP="00071222">
      <w:pPr>
        <w:pStyle w:val="Notes"/>
        <w:overflowPunct w:val="0"/>
        <w:autoSpaceDE w:val="0"/>
        <w:autoSpaceDN w:val="0"/>
        <w:adjustRightInd w:val="0"/>
        <w:textAlignment w:val="baseline"/>
      </w:pPr>
      <w:r>
        <w:t>Fayville</w:t>
      </w:r>
      <w:r>
        <w:tab/>
      </w:r>
      <w:r>
        <w:tab/>
        <w:t>01745</w:t>
      </w:r>
      <w:r>
        <w:tab/>
      </w:r>
      <w:r>
        <w:tab/>
        <w:t>Royalston</w:t>
      </w:r>
      <w:r>
        <w:tab/>
      </w:r>
      <w:r>
        <w:tab/>
        <w:t>01368</w:t>
      </w:r>
      <w:r>
        <w:tab/>
      </w:r>
      <w:r>
        <w:tab/>
      </w:r>
      <w:smartTag w:uri="urn:schemas-microsoft-com:office:smarttags" w:element="City">
        <w:smartTag w:uri="urn:schemas-microsoft-com:office:smarttags" w:element="place">
          <w:r>
            <w:t>Worcester</w:t>
          </w:r>
        </w:smartTag>
      </w:smartTag>
      <w:r>
        <w:tab/>
      </w:r>
      <w:r>
        <w:tab/>
        <w:t>01602</w:t>
      </w:r>
    </w:p>
    <w:p w14:paraId="6BF2FB41" w14:textId="77777777" w:rsidR="00071222" w:rsidRDefault="00071222" w:rsidP="00071222">
      <w:pPr>
        <w:pStyle w:val="Notes"/>
        <w:overflowPunct w:val="0"/>
        <w:autoSpaceDE w:val="0"/>
        <w:autoSpaceDN w:val="0"/>
        <w:adjustRightInd w:val="0"/>
        <w:textAlignment w:val="baseline"/>
      </w:pPr>
      <w:r>
        <w:t>Fiskdale</w:t>
      </w:r>
      <w:r>
        <w:tab/>
      </w:r>
      <w:r>
        <w:tab/>
        <w:t>01518</w:t>
      </w:r>
      <w:r>
        <w:tab/>
      </w:r>
      <w:r>
        <w:tab/>
      </w:r>
      <w:smartTag w:uri="urn:schemas-microsoft-com:office:smarttags" w:element="City">
        <w:r>
          <w:t>Rutland</w:t>
        </w:r>
      </w:smartTag>
      <w:r>
        <w:tab/>
      </w:r>
      <w:r>
        <w:tab/>
      </w:r>
      <w:r>
        <w:tab/>
        <w:t>01543</w:t>
      </w:r>
      <w:r>
        <w:tab/>
      </w:r>
      <w:r>
        <w:tab/>
      </w:r>
      <w:smartTag w:uri="urn:schemas-microsoft-com:office:smarttags" w:element="City">
        <w:smartTag w:uri="urn:schemas-microsoft-com:office:smarttags" w:element="place">
          <w:r>
            <w:t>Worcester</w:t>
          </w:r>
        </w:smartTag>
      </w:smartTag>
      <w:r>
        <w:tab/>
      </w:r>
      <w:r>
        <w:tab/>
        <w:t>01603</w:t>
      </w:r>
    </w:p>
    <w:p w14:paraId="639DCDF1" w14:textId="77777777" w:rsidR="00071222" w:rsidRDefault="00071222" w:rsidP="00071222">
      <w:pPr>
        <w:pStyle w:val="Notes"/>
        <w:overflowPunct w:val="0"/>
        <w:autoSpaceDE w:val="0"/>
        <w:autoSpaceDN w:val="0"/>
        <w:adjustRightInd w:val="0"/>
        <w:textAlignment w:val="baseline"/>
      </w:pPr>
      <w:smartTag w:uri="urn:schemas-microsoft-com:office:smarttags" w:element="City">
        <w:r>
          <w:t>Fitchburg</w:t>
        </w:r>
      </w:smartTag>
      <w:r>
        <w:tab/>
        <w:t>01420</w:t>
      </w:r>
      <w:r>
        <w:tab/>
      </w:r>
      <w:r>
        <w:tab/>
      </w:r>
      <w:smartTag w:uri="urn:schemas-microsoft-com:office:smarttags" w:element="City">
        <w:r>
          <w:t>Shrewsbury</w:t>
        </w:r>
      </w:smartTag>
      <w:r>
        <w:tab/>
      </w:r>
      <w:r>
        <w:tab/>
        <w:t>01545</w:t>
      </w:r>
      <w:r>
        <w:tab/>
      </w:r>
      <w:r>
        <w:tab/>
      </w:r>
      <w:smartTag w:uri="urn:schemas-microsoft-com:office:smarttags" w:element="City">
        <w:smartTag w:uri="urn:schemas-microsoft-com:office:smarttags" w:element="place">
          <w:r>
            <w:t>Worcester</w:t>
          </w:r>
        </w:smartTag>
      </w:smartTag>
      <w:r>
        <w:tab/>
      </w:r>
      <w:r>
        <w:tab/>
        <w:t>01604</w:t>
      </w:r>
    </w:p>
    <w:p w14:paraId="37F294F5" w14:textId="77777777" w:rsidR="00071222" w:rsidRDefault="00071222" w:rsidP="00071222">
      <w:pPr>
        <w:pStyle w:val="Notes"/>
        <w:overflowPunct w:val="0"/>
        <w:autoSpaceDE w:val="0"/>
        <w:autoSpaceDN w:val="0"/>
        <w:adjustRightInd w:val="0"/>
        <w:textAlignment w:val="baseline"/>
      </w:pPr>
      <w:smartTag w:uri="urn:schemas-microsoft-com:office:smarttags" w:element="City">
        <w:r>
          <w:t>Gardner</w:t>
        </w:r>
      </w:smartTag>
      <w:r>
        <w:tab/>
      </w:r>
      <w:r>
        <w:tab/>
        <w:t>01440</w:t>
      </w:r>
      <w:r>
        <w:tab/>
      </w:r>
      <w:r>
        <w:tab/>
      </w:r>
      <w:smartTag w:uri="urn:schemas-microsoft-com:office:smarttags" w:element="City">
        <w:r>
          <w:t>Shrewsbury</w:t>
        </w:r>
      </w:smartTag>
      <w:r>
        <w:tab/>
      </w:r>
      <w:r>
        <w:tab/>
        <w:t>01546</w:t>
      </w:r>
      <w:r>
        <w:tab/>
      </w:r>
      <w:r>
        <w:tab/>
      </w:r>
      <w:smartTag w:uri="urn:schemas-microsoft-com:office:smarttags" w:element="City">
        <w:smartTag w:uri="urn:schemas-microsoft-com:office:smarttags" w:element="place">
          <w:r>
            <w:t>Worcester</w:t>
          </w:r>
        </w:smartTag>
      </w:smartTag>
      <w:r>
        <w:tab/>
      </w:r>
      <w:r>
        <w:tab/>
        <w:t>01605</w:t>
      </w:r>
    </w:p>
    <w:p w14:paraId="70493EE3" w14:textId="77777777" w:rsidR="00071222" w:rsidRDefault="00071222" w:rsidP="00071222">
      <w:pPr>
        <w:pStyle w:val="Notes"/>
        <w:overflowPunct w:val="0"/>
        <w:autoSpaceDE w:val="0"/>
        <w:autoSpaceDN w:val="0"/>
        <w:adjustRightInd w:val="0"/>
        <w:textAlignment w:val="baseline"/>
      </w:pPr>
      <w:r>
        <w:t>Gilbertville</w:t>
      </w:r>
      <w:r>
        <w:tab/>
        <w:t>01031</w:t>
      </w:r>
      <w:r>
        <w:tab/>
      </w:r>
      <w:r>
        <w:tab/>
        <w:t>South Barre</w:t>
      </w:r>
      <w:r>
        <w:tab/>
      </w:r>
      <w:r>
        <w:tab/>
        <w:t>01074</w:t>
      </w:r>
      <w:r>
        <w:tab/>
      </w:r>
      <w:r>
        <w:tab/>
      </w:r>
      <w:smartTag w:uri="urn:schemas-microsoft-com:office:smarttags" w:element="City">
        <w:smartTag w:uri="urn:schemas-microsoft-com:office:smarttags" w:element="place">
          <w:r>
            <w:t>Worcester</w:t>
          </w:r>
        </w:smartTag>
      </w:smartTag>
      <w:r>
        <w:tab/>
      </w:r>
      <w:r>
        <w:tab/>
        <w:t>01606</w:t>
      </w:r>
    </w:p>
    <w:p w14:paraId="44FE7A08" w14:textId="77777777" w:rsidR="00071222" w:rsidRDefault="00071222" w:rsidP="00071222">
      <w:pPr>
        <w:pStyle w:val="Notes"/>
        <w:overflowPunct w:val="0"/>
        <w:autoSpaceDE w:val="0"/>
        <w:autoSpaceDN w:val="0"/>
        <w:adjustRightInd w:val="0"/>
        <w:textAlignment w:val="baseline"/>
      </w:pPr>
      <w:r>
        <w:t>Grafton</w:t>
      </w:r>
      <w:r>
        <w:tab/>
      </w:r>
      <w:r>
        <w:tab/>
        <w:t>01519</w:t>
      </w:r>
      <w:r>
        <w:tab/>
      </w:r>
      <w:r>
        <w:tab/>
        <w:t>South Grafton</w:t>
      </w:r>
      <w:r>
        <w:tab/>
      </w:r>
      <w:r>
        <w:tab/>
        <w:t>01560</w:t>
      </w:r>
      <w:r>
        <w:tab/>
      </w:r>
      <w:r>
        <w:tab/>
      </w:r>
      <w:smartTag w:uri="urn:schemas-microsoft-com:office:smarttags" w:element="City">
        <w:smartTag w:uri="urn:schemas-microsoft-com:office:smarttags" w:element="place">
          <w:r>
            <w:t>Worcester</w:t>
          </w:r>
        </w:smartTag>
      </w:smartTag>
      <w:r>
        <w:tab/>
      </w:r>
      <w:r>
        <w:tab/>
        <w:t>01607</w:t>
      </w:r>
    </w:p>
    <w:p w14:paraId="719C7093" w14:textId="77777777" w:rsidR="00071222" w:rsidRDefault="00071222" w:rsidP="00071222">
      <w:pPr>
        <w:pStyle w:val="Notes"/>
        <w:overflowPunct w:val="0"/>
        <w:autoSpaceDE w:val="0"/>
        <w:autoSpaceDN w:val="0"/>
        <w:adjustRightInd w:val="0"/>
        <w:textAlignment w:val="baseline"/>
      </w:pPr>
      <w:r>
        <w:t>Hardwick</w:t>
      </w:r>
      <w:r>
        <w:tab/>
        <w:t>01037</w:t>
      </w:r>
      <w:r>
        <w:tab/>
      </w:r>
      <w:r>
        <w:tab/>
      </w:r>
      <w:smartTag w:uri="urn:schemas-microsoft-com:office:smarttags" w:element="City">
        <w:r>
          <w:t>South Lancaster</w:t>
        </w:r>
      </w:smartTag>
      <w:r>
        <w:tab/>
      </w:r>
      <w:r>
        <w:tab/>
      </w:r>
      <w:smartTag w:uri="urn:schemas-microsoft-com:office:smarttags" w:element="PostalCode">
        <w:r>
          <w:t>01561</w:t>
        </w:r>
      </w:smartTag>
      <w:r>
        <w:tab/>
      </w:r>
      <w:r>
        <w:tab/>
      </w:r>
      <w:smartTag w:uri="urn:schemas-microsoft-com:office:smarttags" w:element="City">
        <w:smartTag w:uri="urn:schemas-microsoft-com:office:smarttags" w:element="place">
          <w:r>
            <w:t>Worcester</w:t>
          </w:r>
        </w:smartTag>
      </w:smartTag>
      <w:r>
        <w:tab/>
      </w:r>
      <w:r>
        <w:tab/>
        <w:t>01608</w:t>
      </w:r>
    </w:p>
    <w:p w14:paraId="1997B848" w14:textId="77777777" w:rsidR="00071222" w:rsidRDefault="00071222" w:rsidP="00071222">
      <w:pPr>
        <w:pStyle w:val="Notes"/>
        <w:overflowPunct w:val="0"/>
        <w:autoSpaceDE w:val="0"/>
        <w:autoSpaceDN w:val="0"/>
        <w:adjustRightInd w:val="0"/>
        <w:textAlignment w:val="baseline"/>
      </w:pPr>
      <w:r>
        <w:t>Harvard</w:t>
      </w:r>
      <w:r>
        <w:tab/>
      </w:r>
      <w:r>
        <w:tab/>
        <w:t>01451</w:t>
      </w:r>
      <w:r>
        <w:tab/>
      </w:r>
      <w:r>
        <w:tab/>
        <w:t>South Royalston</w:t>
      </w:r>
      <w:r>
        <w:tab/>
      </w:r>
      <w:r>
        <w:tab/>
        <w:t>01368</w:t>
      </w:r>
      <w:r>
        <w:tab/>
      </w:r>
      <w:r>
        <w:tab/>
      </w:r>
      <w:smartTag w:uri="urn:schemas-microsoft-com:office:smarttags" w:element="City">
        <w:smartTag w:uri="urn:schemas-microsoft-com:office:smarttags" w:element="place">
          <w:r>
            <w:t>Worcester</w:t>
          </w:r>
        </w:smartTag>
      </w:smartTag>
      <w:r>
        <w:tab/>
      </w:r>
      <w:r>
        <w:tab/>
        <w:t>01609</w:t>
      </w:r>
    </w:p>
    <w:p w14:paraId="6C8565D0" w14:textId="77777777" w:rsidR="00071222" w:rsidRDefault="00071222" w:rsidP="00071222">
      <w:pPr>
        <w:pStyle w:val="Notes"/>
        <w:overflowPunct w:val="0"/>
        <w:autoSpaceDE w:val="0"/>
        <w:autoSpaceDN w:val="0"/>
        <w:adjustRightInd w:val="0"/>
        <w:textAlignment w:val="baseline"/>
      </w:pPr>
      <w:r>
        <w:t>Holden</w:t>
      </w:r>
      <w:r>
        <w:tab/>
      </w:r>
      <w:r>
        <w:tab/>
        <w:t>01520</w:t>
      </w:r>
      <w:r>
        <w:tab/>
      </w:r>
      <w:r>
        <w:tab/>
        <w:t>Southborough</w:t>
      </w:r>
      <w:r>
        <w:tab/>
      </w:r>
      <w:r>
        <w:tab/>
        <w:t>01745</w:t>
      </w:r>
      <w:r>
        <w:tab/>
      </w:r>
      <w:r>
        <w:tab/>
      </w:r>
      <w:smartTag w:uri="urn:schemas-microsoft-com:office:smarttags" w:element="City">
        <w:smartTag w:uri="urn:schemas-microsoft-com:office:smarttags" w:element="place">
          <w:r>
            <w:t>Worcester</w:t>
          </w:r>
        </w:smartTag>
      </w:smartTag>
      <w:r>
        <w:tab/>
      </w:r>
      <w:r>
        <w:tab/>
        <w:t>01610</w:t>
      </w:r>
    </w:p>
    <w:p w14:paraId="549FDD97" w14:textId="77777777" w:rsidR="00071222" w:rsidRDefault="00071222" w:rsidP="00071222">
      <w:pPr>
        <w:pStyle w:val="Notes"/>
        <w:overflowPunct w:val="0"/>
        <w:autoSpaceDE w:val="0"/>
        <w:autoSpaceDN w:val="0"/>
        <w:adjustRightInd w:val="0"/>
        <w:textAlignment w:val="baseline"/>
      </w:pPr>
      <w:r>
        <w:t>Hopedale</w:t>
      </w:r>
      <w:r>
        <w:tab/>
        <w:t>01747</w:t>
      </w:r>
      <w:r>
        <w:tab/>
      </w:r>
      <w:r>
        <w:tab/>
        <w:t>Southborough</w:t>
      </w:r>
      <w:r>
        <w:tab/>
      </w:r>
      <w:r>
        <w:tab/>
        <w:t>01772</w:t>
      </w:r>
      <w:r>
        <w:tab/>
      </w:r>
      <w:r>
        <w:tab/>
      </w:r>
      <w:smartTag w:uri="urn:schemas-microsoft-com:office:smarttags" w:element="City">
        <w:smartTag w:uri="urn:schemas-microsoft-com:office:smarttags" w:element="place">
          <w:r>
            <w:t>Worcester</w:t>
          </w:r>
        </w:smartTag>
      </w:smartTag>
      <w:r>
        <w:tab/>
      </w:r>
      <w:r>
        <w:tab/>
        <w:t>01612</w:t>
      </w:r>
    </w:p>
    <w:p w14:paraId="1404BB9B" w14:textId="77777777" w:rsidR="00071222" w:rsidRDefault="00071222" w:rsidP="00071222">
      <w:pPr>
        <w:pStyle w:val="Notes"/>
        <w:overflowPunct w:val="0"/>
        <w:autoSpaceDE w:val="0"/>
        <w:autoSpaceDN w:val="0"/>
        <w:adjustRightInd w:val="0"/>
        <w:textAlignment w:val="baseline"/>
      </w:pPr>
      <w:r>
        <w:t>Hubbardston</w:t>
      </w:r>
      <w:r>
        <w:tab/>
        <w:t>01452</w:t>
      </w:r>
      <w:r>
        <w:tab/>
      </w:r>
      <w:r>
        <w:tab/>
        <w:t>Spencer</w:t>
      </w:r>
      <w:r>
        <w:tab/>
      </w:r>
      <w:r>
        <w:tab/>
      </w:r>
      <w:r>
        <w:tab/>
        <w:t>01562</w:t>
      </w:r>
      <w:r>
        <w:tab/>
      </w:r>
      <w:r>
        <w:tab/>
      </w:r>
      <w:smartTag w:uri="urn:schemas-microsoft-com:office:smarttags" w:element="City">
        <w:smartTag w:uri="urn:schemas-microsoft-com:office:smarttags" w:element="place">
          <w:r>
            <w:t>Worcester</w:t>
          </w:r>
        </w:smartTag>
      </w:smartTag>
      <w:r>
        <w:tab/>
      </w:r>
      <w:r>
        <w:tab/>
        <w:t>01613</w:t>
      </w:r>
    </w:p>
    <w:p w14:paraId="149DE34E" w14:textId="77777777" w:rsidR="00071222" w:rsidRDefault="00071222" w:rsidP="00071222">
      <w:pPr>
        <w:pStyle w:val="Notes"/>
        <w:overflowPunct w:val="0"/>
        <w:autoSpaceDE w:val="0"/>
        <w:autoSpaceDN w:val="0"/>
        <w:adjustRightInd w:val="0"/>
        <w:textAlignment w:val="baseline"/>
      </w:pPr>
      <w:r>
        <w:t>Jefferson</w:t>
      </w:r>
      <w:r>
        <w:tab/>
        <w:t>01522</w:t>
      </w:r>
      <w:r>
        <w:tab/>
      </w:r>
      <w:r>
        <w:tab/>
        <w:t>Sterling</w:t>
      </w:r>
      <w:r>
        <w:tab/>
      </w:r>
      <w:r>
        <w:tab/>
      </w:r>
      <w:r>
        <w:tab/>
        <w:t>01564</w:t>
      </w:r>
      <w:r>
        <w:tab/>
      </w:r>
      <w:r>
        <w:tab/>
      </w:r>
      <w:smartTag w:uri="urn:schemas-microsoft-com:office:smarttags" w:element="City">
        <w:smartTag w:uri="urn:schemas-microsoft-com:office:smarttags" w:element="place">
          <w:r>
            <w:t>Worcester</w:t>
          </w:r>
        </w:smartTag>
      </w:smartTag>
      <w:r>
        <w:tab/>
      </w:r>
      <w:r>
        <w:tab/>
        <w:t>01614</w:t>
      </w:r>
    </w:p>
    <w:p w14:paraId="0825F172" w14:textId="77777777" w:rsidR="00071222" w:rsidRDefault="00071222" w:rsidP="00071222">
      <w:pPr>
        <w:pStyle w:val="Notes"/>
        <w:overflowPunct w:val="0"/>
        <w:autoSpaceDE w:val="0"/>
        <w:autoSpaceDN w:val="0"/>
        <w:adjustRightInd w:val="0"/>
        <w:textAlignment w:val="baseline"/>
      </w:pPr>
      <w:smartTag w:uri="urn:schemas-microsoft-com:office:smarttags" w:element="City">
        <w:r>
          <w:t>Lancaster</w:t>
        </w:r>
      </w:smartTag>
      <w:r>
        <w:tab/>
        <w:t>01523</w:t>
      </w:r>
      <w:r>
        <w:tab/>
      </w:r>
      <w:r>
        <w:tab/>
      </w:r>
      <w:smartTag w:uri="urn:schemas-microsoft-com:office:smarttags" w:element="City">
        <w:r>
          <w:t>Still River</w:t>
        </w:r>
      </w:smartTag>
      <w:r>
        <w:tab/>
      </w:r>
      <w:r>
        <w:tab/>
      </w:r>
      <w:smartTag w:uri="urn:schemas-microsoft-com:office:smarttags" w:element="PostalCode">
        <w:r>
          <w:t>01467</w:t>
        </w:r>
      </w:smartTag>
      <w:r>
        <w:tab/>
      </w:r>
      <w:r>
        <w:tab/>
      </w:r>
      <w:smartTag w:uri="urn:schemas-microsoft-com:office:smarttags" w:element="City">
        <w:smartTag w:uri="urn:schemas-microsoft-com:office:smarttags" w:element="place">
          <w:r>
            <w:t>Worcester</w:t>
          </w:r>
        </w:smartTag>
      </w:smartTag>
      <w:r>
        <w:tab/>
      </w:r>
      <w:r>
        <w:tab/>
        <w:t>01615</w:t>
      </w:r>
    </w:p>
    <w:p w14:paraId="32AC482E" w14:textId="77777777" w:rsidR="00071222" w:rsidRDefault="00071222" w:rsidP="00071222">
      <w:pPr>
        <w:pStyle w:val="Notes"/>
        <w:overflowPunct w:val="0"/>
        <w:autoSpaceDE w:val="0"/>
        <w:autoSpaceDN w:val="0"/>
        <w:adjustRightInd w:val="0"/>
        <w:textAlignment w:val="baseline"/>
      </w:pPr>
      <w:r>
        <w:t>Leicester</w:t>
      </w:r>
      <w:r>
        <w:tab/>
      </w:r>
      <w:r>
        <w:tab/>
        <w:t>01524</w:t>
      </w:r>
      <w:r>
        <w:tab/>
      </w:r>
      <w:r>
        <w:tab/>
        <w:t>Sturbridge</w:t>
      </w:r>
      <w:r>
        <w:tab/>
      </w:r>
      <w:r>
        <w:tab/>
        <w:t>01518</w:t>
      </w:r>
      <w:r>
        <w:tab/>
      </w:r>
      <w:r>
        <w:tab/>
      </w:r>
      <w:smartTag w:uri="urn:schemas-microsoft-com:office:smarttags" w:element="City">
        <w:smartTag w:uri="urn:schemas-microsoft-com:office:smarttags" w:element="place">
          <w:r>
            <w:t>Worcester</w:t>
          </w:r>
        </w:smartTag>
      </w:smartTag>
      <w:r>
        <w:tab/>
      </w:r>
      <w:r>
        <w:tab/>
        <w:t>01653</w:t>
      </w:r>
    </w:p>
    <w:p w14:paraId="1659D52B" w14:textId="77777777" w:rsidR="00071222" w:rsidRDefault="00071222" w:rsidP="00071222">
      <w:pPr>
        <w:pStyle w:val="Notes"/>
        <w:overflowPunct w:val="0"/>
        <w:autoSpaceDE w:val="0"/>
        <w:autoSpaceDN w:val="0"/>
        <w:adjustRightInd w:val="0"/>
        <w:textAlignment w:val="baseline"/>
      </w:pPr>
      <w:smartTag w:uri="urn:schemas-microsoft-com:office:smarttags" w:element="City">
        <w:r>
          <w:t>Leominster</w:t>
        </w:r>
      </w:smartTag>
      <w:r>
        <w:tab/>
        <w:t>01453</w:t>
      </w:r>
      <w:r>
        <w:tab/>
      </w:r>
      <w:r>
        <w:tab/>
        <w:t>Sturbridge</w:t>
      </w:r>
      <w:r>
        <w:tab/>
      </w:r>
      <w:r>
        <w:tab/>
        <w:t>01566</w:t>
      </w:r>
      <w:r>
        <w:tab/>
      </w:r>
      <w:r>
        <w:tab/>
      </w:r>
      <w:smartTag w:uri="urn:schemas-microsoft-com:office:smarttags" w:element="City">
        <w:smartTag w:uri="urn:schemas-microsoft-com:office:smarttags" w:element="place">
          <w:r>
            <w:t>Worcester</w:t>
          </w:r>
        </w:smartTag>
      </w:smartTag>
      <w:r>
        <w:tab/>
      </w:r>
      <w:r>
        <w:tab/>
        <w:t>01654</w:t>
      </w:r>
    </w:p>
    <w:p w14:paraId="0F539EE7" w14:textId="77777777" w:rsidR="00071222" w:rsidRDefault="00071222" w:rsidP="00071222">
      <w:pPr>
        <w:pStyle w:val="Notes"/>
        <w:overflowPunct w:val="0"/>
        <w:autoSpaceDE w:val="0"/>
        <w:autoSpaceDN w:val="0"/>
        <w:adjustRightInd w:val="0"/>
        <w:textAlignment w:val="baseline"/>
      </w:pPr>
      <w:r>
        <w:t>Linwood</w:t>
      </w:r>
      <w:r>
        <w:tab/>
      </w:r>
      <w:r>
        <w:tab/>
        <w:t>01525</w:t>
      </w:r>
      <w:r>
        <w:tab/>
      </w:r>
      <w:r>
        <w:tab/>
        <w:t>Sutton</w:t>
      </w:r>
      <w:r>
        <w:tab/>
      </w:r>
      <w:r>
        <w:tab/>
      </w:r>
      <w:r>
        <w:tab/>
        <w:t>01590</w:t>
      </w:r>
      <w:r>
        <w:tab/>
      </w:r>
      <w:r>
        <w:tab/>
      </w:r>
      <w:smartTag w:uri="urn:schemas-microsoft-com:office:smarttags" w:element="City">
        <w:smartTag w:uri="urn:schemas-microsoft-com:office:smarttags" w:element="place">
          <w:r>
            <w:t>Worcester</w:t>
          </w:r>
        </w:smartTag>
      </w:smartTag>
      <w:r>
        <w:tab/>
      </w:r>
      <w:r>
        <w:tab/>
        <w:t>01655</w:t>
      </w:r>
    </w:p>
    <w:p w14:paraId="1603B3F3" w14:textId="77777777" w:rsidR="00071222" w:rsidRPr="00AE5D6A" w:rsidRDefault="00071222" w:rsidP="00071222">
      <w:pPr>
        <w:pStyle w:val="Notes"/>
        <w:overflowPunct w:val="0"/>
        <w:autoSpaceDE w:val="0"/>
        <w:autoSpaceDN w:val="0"/>
        <w:adjustRightInd w:val="0"/>
        <w:textAlignment w:val="baseline"/>
        <w:rPr>
          <w:b/>
          <w:i/>
        </w:rPr>
      </w:pPr>
      <w:r>
        <w:tab/>
      </w:r>
      <w:r>
        <w:tab/>
      </w:r>
      <w:r>
        <w:tab/>
      </w:r>
      <w:r>
        <w:tab/>
      </w:r>
      <w:r>
        <w:tab/>
      </w:r>
      <w:r>
        <w:tab/>
      </w:r>
      <w:r>
        <w:tab/>
      </w:r>
      <w:r>
        <w:tab/>
      </w:r>
      <w:r>
        <w:tab/>
      </w:r>
      <w:r>
        <w:tab/>
      </w:r>
      <w:r>
        <w:tab/>
      </w:r>
      <w:r>
        <w:tab/>
      </w:r>
      <w:r>
        <w:tab/>
      </w:r>
      <w:r>
        <w:tab/>
      </w:r>
      <w:r>
        <w:tab/>
      </w:r>
      <w:r>
        <w:tab/>
      </w:r>
      <w:r>
        <w:tab/>
      </w:r>
      <w:r>
        <w:tab/>
      </w:r>
      <w:r w:rsidRPr="00C36061">
        <w:rPr>
          <w:b/>
          <w:i/>
          <w:sz w:val="20"/>
        </w:rPr>
        <w:t>Windham County, CT</w:t>
      </w:r>
      <w:r>
        <w:rPr>
          <w:b/>
          <w:i/>
          <w:sz w:val="18"/>
        </w:rPr>
        <w:br/>
      </w:r>
    </w:p>
    <w:p w14:paraId="271B3550" w14:textId="77777777" w:rsidR="00071222" w:rsidRPr="00AE5D6A" w:rsidRDefault="00071222" w:rsidP="00071222">
      <w:pPr>
        <w:keepLines/>
        <w:overflowPunct w:val="0"/>
        <w:autoSpaceDE w:val="0"/>
        <w:autoSpaceDN w:val="0"/>
        <w:adjustRightInd w:val="0"/>
        <w:textAlignment w:val="baseline"/>
        <w:rPr>
          <w:rFonts w:ascii="Verdana" w:hAnsi="Verdana"/>
          <w:i/>
          <w:sz w:val="16"/>
          <w:szCs w:val="24"/>
          <w:u w:val="words"/>
        </w:rPr>
      </w:pPr>
      <w:r w:rsidRPr="00AE5D6A">
        <w:rPr>
          <w:rFonts w:ascii="Verdana" w:hAnsi="Verdana"/>
          <w:i/>
          <w:sz w:val="16"/>
          <w:szCs w:val="24"/>
          <w:u w:val="words"/>
        </w:rPr>
        <w:t>Community</w:t>
      </w:r>
      <w:r w:rsidRPr="00AE5D6A">
        <w:rPr>
          <w:rFonts w:ascii="Verdana" w:hAnsi="Verdana"/>
          <w:i/>
          <w:sz w:val="16"/>
          <w:szCs w:val="24"/>
          <w:u w:val="words"/>
        </w:rPr>
        <w:tab/>
        <w:t xml:space="preserve">         </w:t>
      </w:r>
      <w:r w:rsidRPr="00AE5D6A">
        <w:rPr>
          <w:rFonts w:ascii="Verdana" w:hAnsi="Verdana"/>
          <w:i/>
          <w:sz w:val="16"/>
          <w:szCs w:val="24"/>
          <w:u w:val="single"/>
        </w:rPr>
        <w:t>Zip Code</w:t>
      </w:r>
      <w:r w:rsidRPr="00AE5D6A">
        <w:rPr>
          <w:rFonts w:ascii="Verdana" w:hAnsi="Verdana"/>
          <w:i/>
          <w:sz w:val="16"/>
          <w:szCs w:val="24"/>
          <w:u w:val="words"/>
        </w:rPr>
        <w:tab/>
        <w:t>Community</w:t>
      </w:r>
      <w:r w:rsidRPr="00AE5D6A">
        <w:rPr>
          <w:rFonts w:ascii="Verdana" w:hAnsi="Verdana"/>
          <w:i/>
          <w:sz w:val="16"/>
          <w:szCs w:val="24"/>
          <w:u w:val="words"/>
        </w:rPr>
        <w:tab/>
        <w:t xml:space="preserve">         </w:t>
      </w:r>
      <w:r w:rsidRPr="00AE5D6A">
        <w:rPr>
          <w:rFonts w:ascii="Verdana" w:hAnsi="Verdana"/>
          <w:i/>
          <w:sz w:val="16"/>
          <w:szCs w:val="24"/>
          <w:u w:val="single"/>
        </w:rPr>
        <w:t>Zip Code</w:t>
      </w:r>
      <w:r w:rsidRPr="00AE5D6A">
        <w:rPr>
          <w:rFonts w:ascii="Verdana" w:hAnsi="Verdana"/>
          <w:i/>
          <w:sz w:val="16"/>
          <w:szCs w:val="24"/>
          <w:u w:val="words"/>
        </w:rPr>
        <w:tab/>
      </w:r>
      <w:r w:rsidRPr="00AE5D6A">
        <w:rPr>
          <w:rFonts w:ascii="Verdana" w:hAnsi="Verdana"/>
          <w:i/>
          <w:sz w:val="16"/>
          <w:szCs w:val="24"/>
          <w:u w:val="words"/>
        </w:rPr>
        <w:tab/>
        <w:t>Community</w:t>
      </w:r>
      <w:r w:rsidRPr="00AE5D6A">
        <w:rPr>
          <w:rFonts w:ascii="Verdana" w:hAnsi="Verdana"/>
          <w:i/>
          <w:sz w:val="16"/>
          <w:szCs w:val="24"/>
          <w:u w:val="words"/>
        </w:rPr>
        <w:tab/>
        <w:t xml:space="preserve">          </w:t>
      </w:r>
      <w:r w:rsidRPr="00AE5D6A">
        <w:rPr>
          <w:rFonts w:ascii="Verdana" w:hAnsi="Verdana"/>
          <w:i/>
          <w:sz w:val="16"/>
          <w:szCs w:val="24"/>
          <w:u w:val="single"/>
        </w:rPr>
        <w:t>Zip Code</w:t>
      </w:r>
      <w:r w:rsidRPr="00AE5D6A">
        <w:rPr>
          <w:rFonts w:ascii="Verdana" w:hAnsi="Verdana"/>
          <w:i/>
          <w:sz w:val="16"/>
          <w:szCs w:val="24"/>
          <w:u w:val="words"/>
        </w:rPr>
        <w:tab/>
      </w:r>
    </w:p>
    <w:p w14:paraId="59D91534" w14:textId="77777777" w:rsidR="00071222" w:rsidRPr="00AE5D6A" w:rsidRDefault="00071222" w:rsidP="00071222">
      <w:pPr>
        <w:keepLines/>
        <w:overflowPunct w:val="0"/>
        <w:autoSpaceDE w:val="0"/>
        <w:autoSpaceDN w:val="0"/>
        <w:adjustRightInd w:val="0"/>
        <w:textAlignment w:val="baseline"/>
        <w:rPr>
          <w:rFonts w:ascii="Verdana" w:hAnsi="Verdana"/>
          <w:sz w:val="16"/>
          <w:szCs w:val="24"/>
        </w:rPr>
      </w:pPr>
      <w:r w:rsidRPr="00AE5D6A">
        <w:rPr>
          <w:rFonts w:ascii="Verdana" w:hAnsi="Verdana"/>
          <w:sz w:val="16"/>
          <w:szCs w:val="24"/>
        </w:rPr>
        <w:t>Abington</w:t>
      </w:r>
      <w:r w:rsidRPr="00AE5D6A">
        <w:rPr>
          <w:rFonts w:ascii="Verdana" w:hAnsi="Verdana"/>
          <w:sz w:val="16"/>
          <w:szCs w:val="24"/>
        </w:rPr>
        <w:tab/>
      </w:r>
      <w:r w:rsidRPr="00AE5D6A">
        <w:rPr>
          <w:rFonts w:ascii="Verdana" w:hAnsi="Verdana"/>
          <w:sz w:val="16"/>
          <w:szCs w:val="24"/>
        </w:rPr>
        <w:tab/>
      </w:r>
      <w:r w:rsidRPr="00AE5D6A">
        <w:rPr>
          <w:rFonts w:ascii="Verdana" w:hAnsi="Verdana"/>
          <w:sz w:val="16"/>
          <w:szCs w:val="24"/>
        </w:rPr>
        <w:tab/>
        <w:t>06230</w:t>
      </w:r>
      <w:r w:rsidRPr="00AE5D6A">
        <w:rPr>
          <w:rFonts w:ascii="Verdana" w:hAnsi="Verdana"/>
          <w:sz w:val="16"/>
          <w:szCs w:val="24"/>
        </w:rPr>
        <w:tab/>
        <w:t>Grosvenor Dale</w:t>
      </w:r>
      <w:r w:rsidRPr="00AE5D6A">
        <w:rPr>
          <w:rFonts w:ascii="Verdana" w:hAnsi="Verdana"/>
          <w:sz w:val="16"/>
          <w:szCs w:val="24"/>
        </w:rPr>
        <w:tab/>
      </w:r>
      <w:r w:rsidRPr="00AE5D6A">
        <w:rPr>
          <w:rFonts w:ascii="Verdana" w:hAnsi="Verdana"/>
          <w:sz w:val="16"/>
          <w:szCs w:val="24"/>
        </w:rPr>
        <w:tab/>
        <w:t>06246</w:t>
      </w:r>
      <w:r w:rsidRPr="00AE5D6A">
        <w:rPr>
          <w:rFonts w:ascii="Verdana" w:hAnsi="Verdana"/>
          <w:sz w:val="16"/>
          <w:szCs w:val="24"/>
        </w:rPr>
        <w:tab/>
      </w:r>
      <w:r>
        <w:rPr>
          <w:rFonts w:ascii="Verdana" w:hAnsi="Verdana"/>
          <w:sz w:val="16"/>
          <w:szCs w:val="24"/>
        </w:rPr>
        <w:tab/>
      </w:r>
      <w:r w:rsidRPr="00AE5D6A">
        <w:rPr>
          <w:rFonts w:ascii="Verdana" w:hAnsi="Verdana"/>
          <w:sz w:val="16"/>
          <w:szCs w:val="24"/>
        </w:rPr>
        <w:t>Rogers</w:t>
      </w:r>
      <w:r w:rsidRPr="00AE5D6A">
        <w:rPr>
          <w:rFonts w:ascii="Verdana" w:hAnsi="Verdana"/>
          <w:sz w:val="16"/>
          <w:szCs w:val="24"/>
        </w:rPr>
        <w:tab/>
      </w:r>
      <w:r w:rsidRPr="00AE5D6A">
        <w:rPr>
          <w:rFonts w:ascii="Verdana" w:hAnsi="Verdana"/>
          <w:sz w:val="16"/>
          <w:szCs w:val="24"/>
        </w:rPr>
        <w:tab/>
      </w:r>
      <w:r w:rsidRPr="00AE5D6A">
        <w:rPr>
          <w:rFonts w:ascii="Verdana" w:hAnsi="Verdana"/>
          <w:sz w:val="16"/>
          <w:szCs w:val="24"/>
        </w:rPr>
        <w:tab/>
        <w:t>06263</w:t>
      </w:r>
    </w:p>
    <w:p w14:paraId="780F4F3E" w14:textId="77777777" w:rsidR="00071222" w:rsidRPr="00AE5D6A" w:rsidRDefault="00071222" w:rsidP="00071222">
      <w:pPr>
        <w:keepLines/>
        <w:overflowPunct w:val="0"/>
        <w:autoSpaceDE w:val="0"/>
        <w:autoSpaceDN w:val="0"/>
        <w:adjustRightInd w:val="0"/>
        <w:textAlignment w:val="baseline"/>
        <w:rPr>
          <w:rFonts w:ascii="Verdana" w:hAnsi="Verdana"/>
          <w:sz w:val="16"/>
          <w:szCs w:val="24"/>
        </w:rPr>
      </w:pPr>
      <w:r w:rsidRPr="00AE5D6A">
        <w:rPr>
          <w:rFonts w:ascii="Verdana" w:hAnsi="Verdana"/>
          <w:sz w:val="16"/>
          <w:szCs w:val="24"/>
        </w:rPr>
        <w:t>Ashford</w:t>
      </w:r>
      <w:r w:rsidRPr="00AE5D6A">
        <w:rPr>
          <w:rFonts w:ascii="Verdana" w:hAnsi="Verdana"/>
          <w:sz w:val="16"/>
          <w:szCs w:val="24"/>
        </w:rPr>
        <w:tab/>
      </w:r>
      <w:r w:rsidRPr="00AE5D6A">
        <w:rPr>
          <w:rFonts w:ascii="Verdana" w:hAnsi="Verdana"/>
          <w:sz w:val="16"/>
          <w:szCs w:val="24"/>
        </w:rPr>
        <w:tab/>
      </w:r>
      <w:r w:rsidRPr="00AE5D6A">
        <w:rPr>
          <w:rFonts w:ascii="Verdana" w:hAnsi="Verdana"/>
          <w:sz w:val="16"/>
          <w:szCs w:val="24"/>
        </w:rPr>
        <w:tab/>
        <w:t>06278</w:t>
      </w:r>
      <w:r w:rsidRPr="00AE5D6A">
        <w:rPr>
          <w:rFonts w:ascii="Verdana" w:hAnsi="Verdana"/>
          <w:sz w:val="16"/>
          <w:szCs w:val="24"/>
        </w:rPr>
        <w:tab/>
        <w:t>Hampton</w:t>
      </w:r>
      <w:r w:rsidRPr="00AE5D6A">
        <w:rPr>
          <w:rFonts w:ascii="Verdana" w:hAnsi="Verdana"/>
          <w:sz w:val="16"/>
          <w:szCs w:val="24"/>
        </w:rPr>
        <w:tab/>
      </w:r>
      <w:r w:rsidRPr="00AE5D6A">
        <w:rPr>
          <w:rFonts w:ascii="Verdana" w:hAnsi="Verdana"/>
          <w:sz w:val="16"/>
          <w:szCs w:val="24"/>
        </w:rPr>
        <w:tab/>
        <w:t>06247</w:t>
      </w:r>
      <w:r>
        <w:rPr>
          <w:rFonts w:ascii="Verdana" w:hAnsi="Verdana"/>
          <w:sz w:val="16"/>
          <w:szCs w:val="24"/>
        </w:rPr>
        <w:tab/>
      </w:r>
      <w:r w:rsidRPr="00AE5D6A">
        <w:rPr>
          <w:rFonts w:ascii="Verdana" w:hAnsi="Verdana"/>
          <w:sz w:val="16"/>
          <w:szCs w:val="24"/>
        </w:rPr>
        <w:tab/>
        <w:t>Scotland</w:t>
      </w:r>
      <w:r w:rsidRPr="00AE5D6A">
        <w:rPr>
          <w:rFonts w:ascii="Verdana" w:hAnsi="Verdana"/>
          <w:sz w:val="16"/>
          <w:szCs w:val="24"/>
        </w:rPr>
        <w:tab/>
      </w:r>
      <w:r w:rsidRPr="00AE5D6A">
        <w:rPr>
          <w:rFonts w:ascii="Verdana" w:hAnsi="Verdana"/>
          <w:sz w:val="16"/>
          <w:szCs w:val="24"/>
        </w:rPr>
        <w:tab/>
      </w:r>
      <w:r w:rsidRPr="00AE5D6A">
        <w:rPr>
          <w:rFonts w:ascii="Verdana" w:hAnsi="Verdana"/>
          <w:sz w:val="16"/>
          <w:szCs w:val="24"/>
        </w:rPr>
        <w:tab/>
        <w:t>06264</w:t>
      </w:r>
    </w:p>
    <w:p w14:paraId="7E5FF82D" w14:textId="77777777" w:rsidR="00071222" w:rsidRPr="00AE5D6A" w:rsidRDefault="00071222" w:rsidP="00071222">
      <w:pPr>
        <w:keepLines/>
        <w:overflowPunct w:val="0"/>
        <w:autoSpaceDE w:val="0"/>
        <w:autoSpaceDN w:val="0"/>
        <w:adjustRightInd w:val="0"/>
        <w:textAlignment w:val="baseline"/>
        <w:rPr>
          <w:rFonts w:ascii="Verdana" w:hAnsi="Verdana"/>
          <w:sz w:val="16"/>
          <w:szCs w:val="24"/>
        </w:rPr>
      </w:pPr>
      <w:r w:rsidRPr="00AE5D6A">
        <w:rPr>
          <w:rFonts w:ascii="Verdana" w:hAnsi="Verdana"/>
          <w:sz w:val="16"/>
          <w:szCs w:val="24"/>
        </w:rPr>
        <w:t>Ballouville</w:t>
      </w:r>
      <w:r w:rsidRPr="00AE5D6A">
        <w:rPr>
          <w:rFonts w:ascii="Verdana" w:hAnsi="Verdana"/>
          <w:sz w:val="16"/>
          <w:szCs w:val="24"/>
        </w:rPr>
        <w:tab/>
      </w:r>
      <w:r w:rsidRPr="00AE5D6A">
        <w:rPr>
          <w:rFonts w:ascii="Verdana" w:hAnsi="Verdana"/>
          <w:sz w:val="16"/>
          <w:szCs w:val="24"/>
        </w:rPr>
        <w:tab/>
        <w:t>06233</w:t>
      </w:r>
      <w:r w:rsidRPr="00AE5D6A">
        <w:rPr>
          <w:rFonts w:ascii="Verdana" w:hAnsi="Verdana"/>
          <w:sz w:val="16"/>
          <w:szCs w:val="24"/>
        </w:rPr>
        <w:tab/>
        <w:t>Killingly</w:t>
      </w:r>
      <w:r w:rsidRPr="00AE5D6A">
        <w:rPr>
          <w:rFonts w:ascii="Verdana" w:hAnsi="Verdana"/>
          <w:sz w:val="16"/>
          <w:szCs w:val="24"/>
        </w:rPr>
        <w:tab/>
      </w:r>
      <w:r w:rsidRPr="00AE5D6A">
        <w:rPr>
          <w:rFonts w:ascii="Verdana" w:hAnsi="Verdana"/>
          <w:sz w:val="16"/>
          <w:szCs w:val="24"/>
        </w:rPr>
        <w:tab/>
      </w:r>
      <w:r w:rsidRPr="00AE5D6A">
        <w:rPr>
          <w:rFonts w:ascii="Verdana" w:hAnsi="Verdana"/>
          <w:sz w:val="16"/>
          <w:szCs w:val="24"/>
        </w:rPr>
        <w:tab/>
        <w:t>06239</w:t>
      </w:r>
      <w:r w:rsidRPr="00AE5D6A">
        <w:rPr>
          <w:rFonts w:ascii="Verdana" w:hAnsi="Verdana"/>
          <w:sz w:val="16"/>
          <w:szCs w:val="24"/>
        </w:rPr>
        <w:tab/>
      </w:r>
      <w:r>
        <w:rPr>
          <w:rFonts w:ascii="Verdana" w:hAnsi="Verdana"/>
          <w:sz w:val="16"/>
          <w:szCs w:val="24"/>
        </w:rPr>
        <w:tab/>
      </w:r>
      <w:r w:rsidRPr="00AE5D6A">
        <w:rPr>
          <w:rFonts w:ascii="Verdana" w:hAnsi="Verdana"/>
          <w:sz w:val="16"/>
          <w:szCs w:val="24"/>
        </w:rPr>
        <w:t>South Killingly</w:t>
      </w:r>
      <w:r w:rsidRPr="00AE5D6A">
        <w:rPr>
          <w:rFonts w:ascii="Verdana" w:hAnsi="Verdana"/>
          <w:sz w:val="16"/>
          <w:szCs w:val="24"/>
        </w:rPr>
        <w:tab/>
      </w:r>
      <w:r w:rsidRPr="00AE5D6A">
        <w:rPr>
          <w:rFonts w:ascii="Verdana" w:hAnsi="Verdana"/>
          <w:sz w:val="16"/>
          <w:szCs w:val="24"/>
        </w:rPr>
        <w:tab/>
        <w:t>06265</w:t>
      </w:r>
    </w:p>
    <w:p w14:paraId="42C0E3E3" w14:textId="77777777" w:rsidR="00071222" w:rsidRPr="00AE5D6A" w:rsidRDefault="00071222" w:rsidP="00071222">
      <w:pPr>
        <w:keepLines/>
        <w:overflowPunct w:val="0"/>
        <w:autoSpaceDE w:val="0"/>
        <w:autoSpaceDN w:val="0"/>
        <w:adjustRightInd w:val="0"/>
        <w:textAlignment w:val="baseline"/>
        <w:rPr>
          <w:rFonts w:ascii="Verdana" w:hAnsi="Verdana"/>
          <w:sz w:val="16"/>
          <w:szCs w:val="24"/>
        </w:rPr>
      </w:pPr>
      <w:r w:rsidRPr="00AE5D6A">
        <w:rPr>
          <w:rFonts w:ascii="Verdana" w:hAnsi="Verdana"/>
          <w:sz w:val="16"/>
          <w:szCs w:val="24"/>
        </w:rPr>
        <w:t>Brooklyn</w:t>
      </w:r>
      <w:r w:rsidRPr="00AE5D6A">
        <w:rPr>
          <w:rFonts w:ascii="Verdana" w:hAnsi="Verdana"/>
          <w:sz w:val="16"/>
          <w:szCs w:val="24"/>
        </w:rPr>
        <w:tab/>
      </w:r>
      <w:r w:rsidRPr="00AE5D6A">
        <w:rPr>
          <w:rFonts w:ascii="Verdana" w:hAnsi="Verdana"/>
          <w:sz w:val="16"/>
          <w:szCs w:val="24"/>
        </w:rPr>
        <w:tab/>
      </w:r>
      <w:r w:rsidRPr="00AE5D6A">
        <w:rPr>
          <w:rFonts w:ascii="Verdana" w:hAnsi="Verdana"/>
          <w:sz w:val="16"/>
          <w:szCs w:val="24"/>
        </w:rPr>
        <w:tab/>
        <w:t>06234</w:t>
      </w:r>
      <w:r w:rsidRPr="00AE5D6A">
        <w:rPr>
          <w:rFonts w:ascii="Verdana" w:hAnsi="Verdana"/>
          <w:sz w:val="16"/>
          <w:szCs w:val="24"/>
        </w:rPr>
        <w:tab/>
        <w:t>Killingly</w:t>
      </w:r>
      <w:r w:rsidRPr="00AE5D6A">
        <w:rPr>
          <w:rFonts w:ascii="Verdana" w:hAnsi="Verdana"/>
          <w:sz w:val="16"/>
          <w:szCs w:val="24"/>
        </w:rPr>
        <w:tab/>
      </w:r>
      <w:r w:rsidRPr="00AE5D6A">
        <w:rPr>
          <w:rFonts w:ascii="Verdana" w:hAnsi="Verdana"/>
          <w:sz w:val="16"/>
          <w:szCs w:val="24"/>
        </w:rPr>
        <w:tab/>
      </w:r>
      <w:r w:rsidRPr="00AE5D6A">
        <w:rPr>
          <w:rFonts w:ascii="Verdana" w:hAnsi="Verdana"/>
          <w:sz w:val="16"/>
          <w:szCs w:val="24"/>
        </w:rPr>
        <w:tab/>
        <w:t>06241</w:t>
      </w:r>
      <w:r w:rsidRPr="00AE5D6A">
        <w:rPr>
          <w:rFonts w:ascii="Verdana" w:hAnsi="Verdana"/>
          <w:sz w:val="16"/>
          <w:szCs w:val="24"/>
        </w:rPr>
        <w:tab/>
      </w:r>
      <w:r>
        <w:rPr>
          <w:rFonts w:ascii="Verdana" w:hAnsi="Verdana"/>
          <w:sz w:val="16"/>
          <w:szCs w:val="24"/>
        </w:rPr>
        <w:tab/>
      </w:r>
      <w:r w:rsidRPr="00AE5D6A">
        <w:rPr>
          <w:rFonts w:ascii="Verdana" w:hAnsi="Verdana"/>
          <w:sz w:val="16"/>
          <w:szCs w:val="24"/>
        </w:rPr>
        <w:t>South Windham</w:t>
      </w:r>
      <w:r w:rsidRPr="00AE5D6A">
        <w:rPr>
          <w:rFonts w:ascii="Verdana" w:hAnsi="Verdana"/>
          <w:sz w:val="16"/>
          <w:szCs w:val="24"/>
        </w:rPr>
        <w:tab/>
      </w:r>
      <w:r w:rsidRPr="00AE5D6A">
        <w:rPr>
          <w:rFonts w:ascii="Verdana" w:hAnsi="Verdana"/>
          <w:sz w:val="16"/>
          <w:szCs w:val="24"/>
        </w:rPr>
        <w:tab/>
        <w:t>06266</w:t>
      </w:r>
    </w:p>
    <w:p w14:paraId="7CF359F2" w14:textId="77777777" w:rsidR="00071222" w:rsidRPr="00AE5D6A" w:rsidRDefault="00071222" w:rsidP="00071222">
      <w:pPr>
        <w:keepLines/>
        <w:overflowPunct w:val="0"/>
        <w:autoSpaceDE w:val="0"/>
        <w:autoSpaceDN w:val="0"/>
        <w:adjustRightInd w:val="0"/>
        <w:textAlignment w:val="baseline"/>
        <w:rPr>
          <w:rFonts w:ascii="Verdana" w:hAnsi="Verdana"/>
          <w:sz w:val="16"/>
          <w:szCs w:val="24"/>
        </w:rPr>
      </w:pPr>
      <w:r w:rsidRPr="00AE5D6A">
        <w:rPr>
          <w:rFonts w:ascii="Verdana" w:hAnsi="Verdana"/>
          <w:sz w:val="16"/>
          <w:szCs w:val="24"/>
        </w:rPr>
        <w:t>Canterbury</w:t>
      </w:r>
      <w:r w:rsidRPr="00AE5D6A">
        <w:rPr>
          <w:rFonts w:ascii="Verdana" w:hAnsi="Verdana"/>
          <w:sz w:val="16"/>
          <w:szCs w:val="24"/>
        </w:rPr>
        <w:tab/>
      </w:r>
      <w:r w:rsidRPr="00AE5D6A">
        <w:rPr>
          <w:rFonts w:ascii="Verdana" w:hAnsi="Verdana"/>
          <w:sz w:val="16"/>
          <w:szCs w:val="24"/>
        </w:rPr>
        <w:tab/>
        <w:t>06331</w:t>
      </w:r>
      <w:r w:rsidRPr="00AE5D6A">
        <w:rPr>
          <w:rFonts w:ascii="Verdana" w:hAnsi="Verdana"/>
          <w:sz w:val="16"/>
          <w:szCs w:val="24"/>
        </w:rPr>
        <w:tab/>
        <w:t>Killingly</w:t>
      </w:r>
      <w:r w:rsidRPr="00AE5D6A">
        <w:rPr>
          <w:rFonts w:ascii="Verdana" w:hAnsi="Verdana"/>
          <w:sz w:val="16"/>
          <w:szCs w:val="24"/>
        </w:rPr>
        <w:tab/>
      </w:r>
      <w:r w:rsidRPr="00AE5D6A">
        <w:rPr>
          <w:rFonts w:ascii="Verdana" w:hAnsi="Verdana"/>
          <w:sz w:val="16"/>
          <w:szCs w:val="24"/>
        </w:rPr>
        <w:tab/>
      </w:r>
      <w:r w:rsidRPr="00AE5D6A">
        <w:rPr>
          <w:rFonts w:ascii="Verdana" w:hAnsi="Verdana"/>
          <w:sz w:val="16"/>
          <w:szCs w:val="24"/>
        </w:rPr>
        <w:tab/>
        <w:t>06243</w:t>
      </w:r>
      <w:r>
        <w:rPr>
          <w:rFonts w:ascii="Verdana" w:hAnsi="Verdana"/>
          <w:sz w:val="16"/>
          <w:szCs w:val="24"/>
        </w:rPr>
        <w:tab/>
      </w:r>
      <w:r w:rsidRPr="00AE5D6A">
        <w:rPr>
          <w:rFonts w:ascii="Verdana" w:hAnsi="Verdana"/>
          <w:sz w:val="16"/>
          <w:szCs w:val="24"/>
        </w:rPr>
        <w:tab/>
        <w:t>South Woodstock</w:t>
      </w:r>
      <w:r w:rsidRPr="00AE5D6A">
        <w:rPr>
          <w:rFonts w:ascii="Verdana" w:hAnsi="Verdana"/>
          <w:sz w:val="16"/>
          <w:szCs w:val="24"/>
        </w:rPr>
        <w:tab/>
      </w:r>
      <w:r w:rsidRPr="00AE5D6A">
        <w:rPr>
          <w:rFonts w:ascii="Verdana" w:hAnsi="Verdana"/>
          <w:sz w:val="16"/>
          <w:szCs w:val="24"/>
        </w:rPr>
        <w:tab/>
        <w:t>06267</w:t>
      </w:r>
    </w:p>
    <w:p w14:paraId="1ECE9AFE" w14:textId="77777777" w:rsidR="00071222" w:rsidRPr="00AE5D6A" w:rsidRDefault="00071222" w:rsidP="00071222">
      <w:pPr>
        <w:keepLines/>
        <w:overflowPunct w:val="0"/>
        <w:autoSpaceDE w:val="0"/>
        <w:autoSpaceDN w:val="0"/>
        <w:adjustRightInd w:val="0"/>
        <w:textAlignment w:val="baseline"/>
        <w:rPr>
          <w:rFonts w:ascii="Verdana" w:hAnsi="Verdana"/>
          <w:sz w:val="16"/>
          <w:szCs w:val="24"/>
        </w:rPr>
      </w:pPr>
      <w:r w:rsidRPr="00AE5D6A">
        <w:rPr>
          <w:rFonts w:ascii="Verdana" w:hAnsi="Verdana"/>
          <w:sz w:val="16"/>
          <w:szCs w:val="24"/>
        </w:rPr>
        <w:t>Chaplin</w:t>
      </w:r>
      <w:r w:rsidRPr="00AE5D6A">
        <w:rPr>
          <w:rFonts w:ascii="Verdana" w:hAnsi="Verdana"/>
          <w:sz w:val="16"/>
          <w:szCs w:val="24"/>
        </w:rPr>
        <w:tab/>
      </w:r>
      <w:r w:rsidRPr="00AE5D6A">
        <w:rPr>
          <w:rFonts w:ascii="Verdana" w:hAnsi="Verdana"/>
          <w:sz w:val="16"/>
          <w:szCs w:val="24"/>
        </w:rPr>
        <w:tab/>
      </w:r>
      <w:r w:rsidRPr="00AE5D6A">
        <w:rPr>
          <w:rFonts w:ascii="Verdana" w:hAnsi="Verdana"/>
          <w:sz w:val="16"/>
          <w:szCs w:val="24"/>
        </w:rPr>
        <w:tab/>
        <w:t>06235</w:t>
      </w:r>
      <w:r w:rsidRPr="00AE5D6A">
        <w:rPr>
          <w:rFonts w:ascii="Verdana" w:hAnsi="Verdana"/>
          <w:sz w:val="16"/>
          <w:szCs w:val="24"/>
        </w:rPr>
        <w:tab/>
        <w:t>Moosup</w:t>
      </w:r>
      <w:r w:rsidRPr="00AE5D6A">
        <w:rPr>
          <w:rFonts w:ascii="Verdana" w:hAnsi="Verdana"/>
          <w:sz w:val="16"/>
          <w:szCs w:val="24"/>
        </w:rPr>
        <w:tab/>
      </w:r>
      <w:r w:rsidRPr="00AE5D6A">
        <w:rPr>
          <w:rFonts w:ascii="Verdana" w:hAnsi="Verdana"/>
          <w:sz w:val="16"/>
          <w:szCs w:val="24"/>
        </w:rPr>
        <w:tab/>
      </w:r>
      <w:r w:rsidRPr="00AE5D6A">
        <w:rPr>
          <w:rFonts w:ascii="Verdana" w:hAnsi="Verdana"/>
          <w:sz w:val="16"/>
          <w:szCs w:val="24"/>
        </w:rPr>
        <w:tab/>
        <w:t>06354</w:t>
      </w:r>
      <w:r>
        <w:rPr>
          <w:rFonts w:ascii="Verdana" w:hAnsi="Verdana"/>
          <w:sz w:val="16"/>
          <w:szCs w:val="24"/>
        </w:rPr>
        <w:tab/>
      </w:r>
      <w:r w:rsidRPr="00AE5D6A">
        <w:rPr>
          <w:rFonts w:ascii="Verdana" w:hAnsi="Verdana"/>
          <w:sz w:val="16"/>
          <w:szCs w:val="24"/>
        </w:rPr>
        <w:tab/>
        <w:t>Staffordville</w:t>
      </w:r>
      <w:r w:rsidRPr="00AE5D6A">
        <w:rPr>
          <w:rFonts w:ascii="Verdana" w:hAnsi="Verdana"/>
          <w:sz w:val="16"/>
          <w:szCs w:val="24"/>
        </w:rPr>
        <w:tab/>
      </w:r>
      <w:r w:rsidRPr="00AE5D6A">
        <w:rPr>
          <w:rFonts w:ascii="Verdana" w:hAnsi="Verdana"/>
          <w:sz w:val="16"/>
          <w:szCs w:val="24"/>
        </w:rPr>
        <w:tab/>
        <w:t>06077</w:t>
      </w:r>
    </w:p>
    <w:p w14:paraId="771CC256" w14:textId="77777777" w:rsidR="00071222" w:rsidRPr="00AE5D6A" w:rsidRDefault="00071222" w:rsidP="00071222">
      <w:pPr>
        <w:keepLines/>
        <w:overflowPunct w:val="0"/>
        <w:autoSpaceDE w:val="0"/>
        <w:autoSpaceDN w:val="0"/>
        <w:adjustRightInd w:val="0"/>
        <w:textAlignment w:val="baseline"/>
        <w:rPr>
          <w:rFonts w:ascii="Verdana" w:hAnsi="Verdana"/>
          <w:sz w:val="16"/>
          <w:szCs w:val="24"/>
        </w:rPr>
      </w:pPr>
      <w:r w:rsidRPr="00AE5D6A">
        <w:rPr>
          <w:rFonts w:ascii="Verdana" w:hAnsi="Verdana"/>
          <w:sz w:val="16"/>
          <w:szCs w:val="24"/>
        </w:rPr>
        <w:t>Danielson</w:t>
      </w:r>
      <w:r w:rsidRPr="00AE5D6A">
        <w:rPr>
          <w:rFonts w:ascii="Verdana" w:hAnsi="Verdana"/>
          <w:sz w:val="16"/>
          <w:szCs w:val="24"/>
        </w:rPr>
        <w:tab/>
      </w:r>
      <w:r w:rsidRPr="00AE5D6A">
        <w:rPr>
          <w:rFonts w:ascii="Verdana" w:hAnsi="Verdana"/>
          <w:sz w:val="16"/>
          <w:szCs w:val="24"/>
        </w:rPr>
        <w:tab/>
        <w:t>06239</w:t>
      </w:r>
      <w:r w:rsidRPr="00AE5D6A">
        <w:rPr>
          <w:rFonts w:ascii="Verdana" w:hAnsi="Verdana"/>
          <w:sz w:val="16"/>
          <w:szCs w:val="24"/>
        </w:rPr>
        <w:tab/>
        <w:t>North Grosvenor Dale</w:t>
      </w:r>
      <w:r w:rsidRPr="00AE5D6A">
        <w:rPr>
          <w:rFonts w:ascii="Verdana" w:hAnsi="Verdana"/>
          <w:sz w:val="16"/>
          <w:szCs w:val="24"/>
        </w:rPr>
        <w:tab/>
        <w:t>06255</w:t>
      </w:r>
      <w:r>
        <w:rPr>
          <w:rFonts w:ascii="Verdana" w:hAnsi="Verdana"/>
          <w:sz w:val="16"/>
          <w:szCs w:val="24"/>
        </w:rPr>
        <w:tab/>
      </w:r>
      <w:r w:rsidRPr="00AE5D6A">
        <w:rPr>
          <w:rFonts w:ascii="Verdana" w:hAnsi="Verdana"/>
          <w:sz w:val="16"/>
          <w:szCs w:val="24"/>
        </w:rPr>
        <w:tab/>
        <w:t>Sterling</w:t>
      </w:r>
      <w:r w:rsidRPr="00AE5D6A">
        <w:rPr>
          <w:rFonts w:ascii="Verdana" w:hAnsi="Verdana"/>
          <w:sz w:val="16"/>
          <w:szCs w:val="24"/>
        </w:rPr>
        <w:tab/>
      </w:r>
      <w:r w:rsidRPr="00AE5D6A">
        <w:rPr>
          <w:rFonts w:ascii="Verdana" w:hAnsi="Verdana"/>
          <w:sz w:val="16"/>
          <w:szCs w:val="24"/>
        </w:rPr>
        <w:tab/>
      </w:r>
      <w:r w:rsidRPr="00AE5D6A">
        <w:rPr>
          <w:rFonts w:ascii="Verdana" w:hAnsi="Verdana"/>
          <w:sz w:val="16"/>
          <w:szCs w:val="24"/>
        </w:rPr>
        <w:tab/>
        <w:t>06377</w:t>
      </w:r>
    </w:p>
    <w:p w14:paraId="255842B2" w14:textId="77777777" w:rsidR="00071222" w:rsidRPr="00AE5D6A" w:rsidRDefault="00071222" w:rsidP="00071222">
      <w:pPr>
        <w:keepLines/>
        <w:overflowPunct w:val="0"/>
        <w:autoSpaceDE w:val="0"/>
        <w:autoSpaceDN w:val="0"/>
        <w:adjustRightInd w:val="0"/>
        <w:textAlignment w:val="baseline"/>
        <w:rPr>
          <w:rFonts w:ascii="Verdana" w:hAnsi="Verdana"/>
          <w:sz w:val="16"/>
          <w:szCs w:val="24"/>
        </w:rPr>
      </w:pPr>
      <w:r w:rsidRPr="00AE5D6A">
        <w:rPr>
          <w:rFonts w:ascii="Verdana" w:hAnsi="Verdana"/>
          <w:sz w:val="16"/>
          <w:szCs w:val="24"/>
        </w:rPr>
        <w:t>Dayville</w:t>
      </w:r>
      <w:r w:rsidRPr="00AE5D6A">
        <w:rPr>
          <w:rFonts w:ascii="Verdana" w:hAnsi="Verdana"/>
          <w:sz w:val="16"/>
          <w:szCs w:val="24"/>
        </w:rPr>
        <w:tab/>
      </w:r>
      <w:r w:rsidRPr="00AE5D6A">
        <w:rPr>
          <w:rFonts w:ascii="Verdana" w:hAnsi="Verdana"/>
          <w:sz w:val="16"/>
          <w:szCs w:val="24"/>
        </w:rPr>
        <w:tab/>
      </w:r>
      <w:r w:rsidRPr="00AE5D6A">
        <w:rPr>
          <w:rFonts w:ascii="Verdana" w:hAnsi="Verdana"/>
          <w:sz w:val="16"/>
          <w:szCs w:val="24"/>
        </w:rPr>
        <w:tab/>
        <w:t>06241</w:t>
      </w:r>
      <w:r w:rsidRPr="00AE5D6A">
        <w:rPr>
          <w:rFonts w:ascii="Verdana" w:hAnsi="Verdana"/>
          <w:sz w:val="16"/>
          <w:szCs w:val="24"/>
        </w:rPr>
        <w:tab/>
        <w:t>Oneco</w:t>
      </w:r>
      <w:r w:rsidRPr="00AE5D6A">
        <w:rPr>
          <w:rFonts w:ascii="Verdana" w:hAnsi="Verdana"/>
          <w:sz w:val="16"/>
          <w:szCs w:val="24"/>
        </w:rPr>
        <w:tab/>
      </w:r>
      <w:r w:rsidRPr="00AE5D6A">
        <w:rPr>
          <w:rFonts w:ascii="Verdana" w:hAnsi="Verdana"/>
          <w:sz w:val="16"/>
          <w:szCs w:val="24"/>
        </w:rPr>
        <w:tab/>
      </w:r>
      <w:r w:rsidRPr="00AE5D6A">
        <w:rPr>
          <w:rFonts w:ascii="Verdana" w:hAnsi="Verdana"/>
          <w:sz w:val="16"/>
          <w:szCs w:val="24"/>
        </w:rPr>
        <w:tab/>
        <w:t>06373</w:t>
      </w:r>
      <w:r w:rsidRPr="00AE5D6A">
        <w:rPr>
          <w:rFonts w:ascii="Verdana" w:hAnsi="Verdana"/>
          <w:sz w:val="16"/>
          <w:szCs w:val="24"/>
        </w:rPr>
        <w:tab/>
      </w:r>
      <w:r>
        <w:rPr>
          <w:rFonts w:ascii="Verdana" w:hAnsi="Verdana"/>
          <w:sz w:val="16"/>
          <w:szCs w:val="24"/>
        </w:rPr>
        <w:tab/>
      </w:r>
      <w:r w:rsidRPr="00AE5D6A">
        <w:rPr>
          <w:rFonts w:ascii="Verdana" w:hAnsi="Verdana"/>
          <w:sz w:val="16"/>
          <w:szCs w:val="24"/>
        </w:rPr>
        <w:t xml:space="preserve">Thompson </w:t>
      </w:r>
      <w:r w:rsidRPr="00AE5D6A">
        <w:rPr>
          <w:rFonts w:ascii="Verdana" w:hAnsi="Verdana"/>
          <w:sz w:val="16"/>
          <w:szCs w:val="24"/>
        </w:rPr>
        <w:tab/>
      </w:r>
      <w:r w:rsidRPr="00AE5D6A">
        <w:rPr>
          <w:rFonts w:ascii="Verdana" w:hAnsi="Verdana"/>
          <w:sz w:val="16"/>
          <w:szCs w:val="24"/>
        </w:rPr>
        <w:tab/>
        <w:t>06277</w:t>
      </w:r>
    </w:p>
    <w:p w14:paraId="46037E68" w14:textId="77777777" w:rsidR="00071222" w:rsidRPr="00AE5D6A" w:rsidRDefault="00071222" w:rsidP="00071222">
      <w:pPr>
        <w:keepLines/>
        <w:overflowPunct w:val="0"/>
        <w:autoSpaceDE w:val="0"/>
        <w:autoSpaceDN w:val="0"/>
        <w:adjustRightInd w:val="0"/>
        <w:textAlignment w:val="baseline"/>
        <w:rPr>
          <w:rFonts w:ascii="Verdana" w:hAnsi="Verdana"/>
          <w:sz w:val="16"/>
          <w:szCs w:val="24"/>
        </w:rPr>
      </w:pPr>
      <w:r w:rsidRPr="00AE5D6A">
        <w:rPr>
          <w:rFonts w:ascii="Verdana" w:hAnsi="Verdana"/>
          <w:sz w:val="16"/>
          <w:szCs w:val="24"/>
        </w:rPr>
        <w:t>East Brooklyn</w:t>
      </w:r>
      <w:r w:rsidRPr="00AE5D6A">
        <w:rPr>
          <w:rFonts w:ascii="Verdana" w:hAnsi="Verdana"/>
          <w:sz w:val="16"/>
          <w:szCs w:val="24"/>
        </w:rPr>
        <w:tab/>
      </w:r>
      <w:r w:rsidRPr="00AE5D6A">
        <w:rPr>
          <w:rFonts w:ascii="Verdana" w:hAnsi="Verdana"/>
          <w:sz w:val="16"/>
          <w:szCs w:val="24"/>
        </w:rPr>
        <w:tab/>
        <w:t>06234</w:t>
      </w:r>
      <w:r w:rsidRPr="00AE5D6A">
        <w:rPr>
          <w:rFonts w:ascii="Verdana" w:hAnsi="Verdana"/>
          <w:sz w:val="16"/>
          <w:szCs w:val="24"/>
        </w:rPr>
        <w:tab/>
        <w:t>Plainfield</w:t>
      </w:r>
      <w:r w:rsidRPr="00AE5D6A">
        <w:rPr>
          <w:rFonts w:ascii="Verdana" w:hAnsi="Verdana"/>
          <w:sz w:val="16"/>
          <w:szCs w:val="24"/>
        </w:rPr>
        <w:tab/>
      </w:r>
      <w:r w:rsidRPr="00AE5D6A">
        <w:rPr>
          <w:rFonts w:ascii="Verdana" w:hAnsi="Verdana"/>
          <w:sz w:val="16"/>
          <w:szCs w:val="24"/>
        </w:rPr>
        <w:tab/>
        <w:t>06374</w:t>
      </w:r>
      <w:r w:rsidRPr="00AE5D6A">
        <w:rPr>
          <w:rFonts w:ascii="Verdana" w:hAnsi="Verdana"/>
          <w:sz w:val="16"/>
          <w:szCs w:val="24"/>
        </w:rPr>
        <w:tab/>
      </w:r>
      <w:r>
        <w:rPr>
          <w:rFonts w:ascii="Verdana" w:hAnsi="Verdana"/>
          <w:sz w:val="16"/>
          <w:szCs w:val="24"/>
        </w:rPr>
        <w:tab/>
      </w:r>
      <w:r w:rsidRPr="00AE5D6A">
        <w:rPr>
          <w:rFonts w:ascii="Verdana" w:hAnsi="Verdana"/>
          <w:sz w:val="16"/>
          <w:szCs w:val="24"/>
        </w:rPr>
        <w:t>Waurega</w:t>
      </w:r>
      <w:r>
        <w:rPr>
          <w:rFonts w:ascii="Verdana" w:hAnsi="Verdana"/>
          <w:sz w:val="16"/>
          <w:szCs w:val="24"/>
        </w:rPr>
        <w:tab/>
      </w:r>
      <w:r w:rsidRPr="00AE5D6A">
        <w:rPr>
          <w:rFonts w:ascii="Verdana" w:hAnsi="Verdana"/>
          <w:sz w:val="16"/>
          <w:szCs w:val="24"/>
        </w:rPr>
        <w:t>n</w:t>
      </w:r>
      <w:r w:rsidRPr="00AE5D6A">
        <w:rPr>
          <w:rFonts w:ascii="Verdana" w:hAnsi="Verdana"/>
          <w:sz w:val="16"/>
          <w:szCs w:val="24"/>
        </w:rPr>
        <w:tab/>
      </w:r>
      <w:r w:rsidRPr="00AE5D6A">
        <w:rPr>
          <w:rFonts w:ascii="Verdana" w:hAnsi="Verdana"/>
          <w:sz w:val="16"/>
          <w:szCs w:val="24"/>
        </w:rPr>
        <w:tab/>
        <w:t>06387</w:t>
      </w:r>
    </w:p>
    <w:p w14:paraId="0F152A29" w14:textId="77777777" w:rsidR="00071222" w:rsidRPr="00AE5D6A" w:rsidRDefault="00071222" w:rsidP="00071222">
      <w:pPr>
        <w:keepLines/>
        <w:overflowPunct w:val="0"/>
        <w:autoSpaceDE w:val="0"/>
        <w:autoSpaceDN w:val="0"/>
        <w:adjustRightInd w:val="0"/>
        <w:textAlignment w:val="baseline"/>
        <w:rPr>
          <w:rFonts w:ascii="Verdana" w:hAnsi="Verdana"/>
          <w:sz w:val="16"/>
          <w:szCs w:val="24"/>
        </w:rPr>
      </w:pPr>
      <w:r w:rsidRPr="00AE5D6A">
        <w:rPr>
          <w:rFonts w:ascii="Verdana" w:hAnsi="Verdana"/>
          <w:sz w:val="16"/>
          <w:szCs w:val="24"/>
        </w:rPr>
        <w:t>East Killingly</w:t>
      </w:r>
      <w:r w:rsidRPr="00AE5D6A">
        <w:rPr>
          <w:rFonts w:ascii="Verdana" w:hAnsi="Verdana"/>
          <w:sz w:val="16"/>
          <w:szCs w:val="24"/>
        </w:rPr>
        <w:tab/>
      </w:r>
      <w:r w:rsidRPr="00AE5D6A">
        <w:rPr>
          <w:rFonts w:ascii="Verdana" w:hAnsi="Verdana"/>
          <w:sz w:val="16"/>
          <w:szCs w:val="24"/>
        </w:rPr>
        <w:tab/>
        <w:t>06243</w:t>
      </w:r>
      <w:r w:rsidRPr="00AE5D6A">
        <w:rPr>
          <w:rFonts w:ascii="Verdana" w:hAnsi="Verdana"/>
          <w:sz w:val="16"/>
          <w:szCs w:val="24"/>
        </w:rPr>
        <w:tab/>
        <w:t>Pomfret</w:t>
      </w:r>
      <w:r w:rsidRPr="00AE5D6A">
        <w:rPr>
          <w:rFonts w:ascii="Verdana" w:hAnsi="Verdana"/>
          <w:sz w:val="16"/>
          <w:szCs w:val="24"/>
        </w:rPr>
        <w:tab/>
      </w:r>
      <w:r w:rsidRPr="00AE5D6A">
        <w:rPr>
          <w:rFonts w:ascii="Verdana" w:hAnsi="Verdana"/>
          <w:sz w:val="16"/>
          <w:szCs w:val="24"/>
        </w:rPr>
        <w:tab/>
      </w:r>
      <w:r w:rsidRPr="00AE5D6A">
        <w:rPr>
          <w:rFonts w:ascii="Verdana" w:hAnsi="Verdana"/>
          <w:sz w:val="16"/>
          <w:szCs w:val="24"/>
        </w:rPr>
        <w:tab/>
        <w:t>06258</w:t>
      </w:r>
      <w:r w:rsidRPr="00AE5D6A">
        <w:rPr>
          <w:rFonts w:ascii="Verdana" w:hAnsi="Verdana"/>
          <w:sz w:val="16"/>
          <w:szCs w:val="24"/>
        </w:rPr>
        <w:tab/>
      </w:r>
      <w:r>
        <w:rPr>
          <w:rFonts w:ascii="Verdana" w:hAnsi="Verdana"/>
          <w:sz w:val="16"/>
          <w:szCs w:val="24"/>
        </w:rPr>
        <w:tab/>
      </w:r>
      <w:r w:rsidRPr="00AE5D6A">
        <w:rPr>
          <w:rFonts w:ascii="Verdana" w:hAnsi="Verdana"/>
          <w:sz w:val="16"/>
          <w:szCs w:val="24"/>
        </w:rPr>
        <w:t>Willimantic</w:t>
      </w:r>
      <w:r w:rsidRPr="00AE5D6A">
        <w:rPr>
          <w:rFonts w:ascii="Verdana" w:hAnsi="Verdana"/>
          <w:sz w:val="16"/>
          <w:szCs w:val="24"/>
        </w:rPr>
        <w:tab/>
      </w:r>
      <w:r w:rsidRPr="00AE5D6A">
        <w:rPr>
          <w:rFonts w:ascii="Verdana" w:hAnsi="Verdana"/>
          <w:sz w:val="16"/>
          <w:szCs w:val="24"/>
        </w:rPr>
        <w:tab/>
        <w:t>06226</w:t>
      </w:r>
    </w:p>
    <w:p w14:paraId="39FF1A39" w14:textId="77777777" w:rsidR="00071222" w:rsidRPr="00AE5D6A" w:rsidRDefault="00071222" w:rsidP="00071222">
      <w:pPr>
        <w:keepLines/>
        <w:overflowPunct w:val="0"/>
        <w:autoSpaceDE w:val="0"/>
        <w:autoSpaceDN w:val="0"/>
        <w:adjustRightInd w:val="0"/>
        <w:textAlignment w:val="baseline"/>
        <w:rPr>
          <w:rFonts w:ascii="Verdana" w:hAnsi="Verdana"/>
          <w:sz w:val="16"/>
          <w:szCs w:val="24"/>
        </w:rPr>
      </w:pPr>
      <w:r w:rsidRPr="00AE5D6A">
        <w:rPr>
          <w:rFonts w:ascii="Verdana" w:hAnsi="Verdana"/>
          <w:sz w:val="16"/>
          <w:szCs w:val="24"/>
        </w:rPr>
        <w:t>East Punam</w:t>
      </w:r>
      <w:r w:rsidRPr="00AE5D6A">
        <w:rPr>
          <w:rFonts w:ascii="Verdana" w:hAnsi="Verdana"/>
          <w:sz w:val="16"/>
          <w:szCs w:val="24"/>
        </w:rPr>
        <w:tab/>
      </w:r>
      <w:r w:rsidRPr="00AE5D6A">
        <w:rPr>
          <w:rFonts w:ascii="Verdana" w:hAnsi="Verdana"/>
          <w:sz w:val="16"/>
          <w:szCs w:val="24"/>
        </w:rPr>
        <w:tab/>
        <w:t>06260</w:t>
      </w:r>
      <w:r w:rsidRPr="00AE5D6A">
        <w:rPr>
          <w:rFonts w:ascii="Verdana" w:hAnsi="Verdana"/>
          <w:sz w:val="16"/>
          <w:szCs w:val="24"/>
        </w:rPr>
        <w:tab/>
        <w:t>Putnam</w:t>
      </w:r>
      <w:r w:rsidRPr="00AE5D6A">
        <w:rPr>
          <w:rFonts w:ascii="Verdana" w:hAnsi="Verdana"/>
          <w:sz w:val="16"/>
          <w:szCs w:val="24"/>
        </w:rPr>
        <w:tab/>
      </w:r>
      <w:r w:rsidRPr="00AE5D6A">
        <w:rPr>
          <w:rFonts w:ascii="Verdana" w:hAnsi="Verdana"/>
          <w:sz w:val="16"/>
          <w:szCs w:val="24"/>
        </w:rPr>
        <w:tab/>
      </w:r>
      <w:r w:rsidRPr="00AE5D6A">
        <w:rPr>
          <w:rFonts w:ascii="Verdana" w:hAnsi="Verdana"/>
          <w:sz w:val="16"/>
          <w:szCs w:val="24"/>
        </w:rPr>
        <w:tab/>
        <w:t>06260</w:t>
      </w:r>
      <w:r w:rsidRPr="00AE5D6A">
        <w:rPr>
          <w:rFonts w:ascii="Verdana" w:hAnsi="Verdana"/>
          <w:sz w:val="16"/>
          <w:szCs w:val="24"/>
        </w:rPr>
        <w:tab/>
      </w:r>
      <w:r>
        <w:rPr>
          <w:rFonts w:ascii="Verdana" w:hAnsi="Verdana"/>
          <w:sz w:val="16"/>
          <w:szCs w:val="24"/>
        </w:rPr>
        <w:tab/>
      </w:r>
      <w:r w:rsidRPr="00AE5D6A">
        <w:rPr>
          <w:rFonts w:ascii="Verdana" w:hAnsi="Verdana"/>
          <w:sz w:val="16"/>
          <w:szCs w:val="24"/>
        </w:rPr>
        <w:t>Windham</w:t>
      </w:r>
      <w:r w:rsidRPr="00AE5D6A">
        <w:rPr>
          <w:rFonts w:ascii="Verdana" w:hAnsi="Verdana"/>
          <w:sz w:val="16"/>
          <w:szCs w:val="24"/>
        </w:rPr>
        <w:tab/>
      </w:r>
      <w:r w:rsidRPr="00AE5D6A">
        <w:rPr>
          <w:rFonts w:ascii="Verdana" w:hAnsi="Verdana"/>
          <w:sz w:val="16"/>
          <w:szCs w:val="24"/>
        </w:rPr>
        <w:tab/>
        <w:t>06226</w:t>
      </w:r>
    </w:p>
    <w:p w14:paraId="0A9DC072" w14:textId="77777777" w:rsidR="00071222" w:rsidRPr="00AE5D6A" w:rsidRDefault="00071222" w:rsidP="00071222">
      <w:pPr>
        <w:keepLines/>
        <w:overflowPunct w:val="0"/>
        <w:autoSpaceDE w:val="0"/>
        <w:autoSpaceDN w:val="0"/>
        <w:adjustRightInd w:val="0"/>
        <w:textAlignment w:val="baseline"/>
        <w:rPr>
          <w:rFonts w:ascii="Verdana" w:hAnsi="Verdana"/>
          <w:sz w:val="16"/>
          <w:szCs w:val="24"/>
        </w:rPr>
      </w:pPr>
      <w:r w:rsidRPr="00AE5D6A">
        <w:rPr>
          <w:rFonts w:ascii="Verdana" w:hAnsi="Verdana"/>
          <w:sz w:val="16"/>
          <w:szCs w:val="24"/>
        </w:rPr>
        <w:t>Eastford</w:t>
      </w:r>
      <w:r w:rsidRPr="00AE5D6A">
        <w:rPr>
          <w:rFonts w:ascii="Verdana" w:hAnsi="Verdana"/>
          <w:sz w:val="16"/>
          <w:szCs w:val="24"/>
        </w:rPr>
        <w:tab/>
      </w:r>
      <w:r w:rsidRPr="00AE5D6A">
        <w:rPr>
          <w:rFonts w:ascii="Verdana" w:hAnsi="Verdana"/>
          <w:sz w:val="16"/>
          <w:szCs w:val="24"/>
        </w:rPr>
        <w:tab/>
      </w:r>
      <w:r w:rsidRPr="00AE5D6A">
        <w:rPr>
          <w:rFonts w:ascii="Verdana" w:hAnsi="Verdana"/>
          <w:sz w:val="16"/>
          <w:szCs w:val="24"/>
        </w:rPr>
        <w:tab/>
        <w:t>06242</w:t>
      </w:r>
      <w:r w:rsidRPr="00AE5D6A">
        <w:rPr>
          <w:rFonts w:ascii="Verdana" w:hAnsi="Verdana"/>
          <w:sz w:val="16"/>
          <w:szCs w:val="24"/>
        </w:rPr>
        <w:tab/>
        <w:t>Putnam Heights</w:t>
      </w:r>
      <w:r w:rsidRPr="00AE5D6A">
        <w:rPr>
          <w:rFonts w:ascii="Verdana" w:hAnsi="Verdana"/>
          <w:sz w:val="16"/>
          <w:szCs w:val="24"/>
        </w:rPr>
        <w:tab/>
      </w:r>
      <w:r w:rsidRPr="00AE5D6A">
        <w:rPr>
          <w:rFonts w:ascii="Verdana" w:hAnsi="Verdana"/>
          <w:sz w:val="16"/>
          <w:szCs w:val="24"/>
        </w:rPr>
        <w:tab/>
        <w:t>06260</w:t>
      </w:r>
      <w:r w:rsidRPr="00AE5D6A">
        <w:rPr>
          <w:rFonts w:ascii="Verdana" w:hAnsi="Verdana"/>
          <w:sz w:val="16"/>
          <w:szCs w:val="24"/>
        </w:rPr>
        <w:tab/>
      </w:r>
      <w:r>
        <w:rPr>
          <w:rFonts w:ascii="Verdana" w:hAnsi="Verdana"/>
          <w:sz w:val="16"/>
          <w:szCs w:val="24"/>
        </w:rPr>
        <w:tab/>
      </w:r>
      <w:r w:rsidRPr="00AE5D6A">
        <w:rPr>
          <w:rFonts w:ascii="Verdana" w:hAnsi="Verdana"/>
          <w:sz w:val="16"/>
          <w:szCs w:val="24"/>
        </w:rPr>
        <w:t>Woodstock</w:t>
      </w:r>
      <w:r w:rsidRPr="00AE5D6A">
        <w:rPr>
          <w:rFonts w:ascii="Verdana" w:hAnsi="Verdana"/>
          <w:sz w:val="16"/>
          <w:szCs w:val="24"/>
        </w:rPr>
        <w:tab/>
      </w:r>
      <w:r w:rsidRPr="00AE5D6A">
        <w:rPr>
          <w:rFonts w:ascii="Verdana" w:hAnsi="Verdana"/>
          <w:sz w:val="16"/>
          <w:szCs w:val="24"/>
        </w:rPr>
        <w:tab/>
        <w:t>06281</w:t>
      </w:r>
    </w:p>
    <w:p w14:paraId="60EC90AE" w14:textId="77777777" w:rsidR="00071222" w:rsidRPr="00AE5D6A" w:rsidRDefault="00071222" w:rsidP="00071222">
      <w:pPr>
        <w:keepLines/>
        <w:overflowPunct w:val="0"/>
        <w:autoSpaceDE w:val="0"/>
        <w:autoSpaceDN w:val="0"/>
        <w:adjustRightInd w:val="0"/>
        <w:textAlignment w:val="baseline"/>
        <w:rPr>
          <w:rFonts w:ascii="Verdana" w:hAnsi="Verdana"/>
          <w:sz w:val="16"/>
          <w:szCs w:val="24"/>
        </w:rPr>
      </w:pPr>
      <w:r w:rsidRPr="00AE5D6A">
        <w:rPr>
          <w:rFonts w:ascii="Verdana" w:hAnsi="Verdana"/>
          <w:sz w:val="16"/>
          <w:szCs w:val="24"/>
        </w:rPr>
        <w:t>Fabayan</w:t>
      </w:r>
      <w:r w:rsidRPr="00AE5D6A">
        <w:rPr>
          <w:rFonts w:ascii="Verdana" w:hAnsi="Verdana"/>
          <w:sz w:val="16"/>
          <w:szCs w:val="24"/>
        </w:rPr>
        <w:tab/>
      </w:r>
      <w:r w:rsidRPr="00AE5D6A">
        <w:rPr>
          <w:rFonts w:ascii="Verdana" w:hAnsi="Verdana"/>
          <w:sz w:val="16"/>
          <w:szCs w:val="24"/>
        </w:rPr>
        <w:tab/>
      </w:r>
      <w:r w:rsidRPr="00AE5D6A">
        <w:rPr>
          <w:rFonts w:ascii="Verdana" w:hAnsi="Verdana"/>
          <w:sz w:val="16"/>
          <w:szCs w:val="24"/>
        </w:rPr>
        <w:tab/>
        <w:t>06245</w:t>
      </w:r>
      <w:r w:rsidRPr="00AE5D6A">
        <w:rPr>
          <w:rFonts w:ascii="Verdana" w:hAnsi="Verdana"/>
          <w:sz w:val="16"/>
          <w:szCs w:val="24"/>
        </w:rPr>
        <w:tab/>
        <w:t>Quinebaug</w:t>
      </w:r>
      <w:r w:rsidRPr="00AE5D6A">
        <w:rPr>
          <w:rFonts w:ascii="Verdana" w:hAnsi="Verdana"/>
          <w:sz w:val="16"/>
          <w:szCs w:val="24"/>
        </w:rPr>
        <w:tab/>
      </w:r>
      <w:r w:rsidRPr="00AE5D6A">
        <w:rPr>
          <w:rFonts w:ascii="Verdana" w:hAnsi="Verdana"/>
          <w:sz w:val="16"/>
          <w:szCs w:val="24"/>
        </w:rPr>
        <w:tab/>
        <w:t>06262</w:t>
      </w:r>
      <w:r w:rsidRPr="00AE5D6A">
        <w:rPr>
          <w:rFonts w:ascii="Verdana" w:hAnsi="Verdana"/>
          <w:sz w:val="16"/>
          <w:szCs w:val="24"/>
        </w:rPr>
        <w:tab/>
      </w:r>
    </w:p>
    <w:p w14:paraId="6E77570C" w14:textId="77777777" w:rsidR="004869BD" w:rsidRPr="002D1E73" w:rsidRDefault="004869BD" w:rsidP="004869BD">
      <w:pPr>
        <w:pStyle w:val="Notes"/>
        <w:overflowPunct w:val="0"/>
        <w:autoSpaceDE w:val="0"/>
        <w:autoSpaceDN w:val="0"/>
        <w:adjustRightInd w:val="0"/>
        <w:textAlignment w:val="baseline"/>
      </w:pPr>
      <w:r>
        <w:tab/>
      </w:r>
      <w:r>
        <w:tab/>
      </w:r>
      <w:r>
        <w:tab/>
      </w:r>
      <w:r>
        <w:tab/>
      </w:r>
      <w:r>
        <w:tab/>
      </w:r>
      <w:r>
        <w:tab/>
      </w:r>
      <w:r>
        <w:tab/>
      </w:r>
      <w:r>
        <w:tab/>
      </w:r>
      <w:r>
        <w:tab/>
      </w:r>
      <w:r>
        <w:tab/>
      </w:r>
      <w:r>
        <w:tab/>
      </w:r>
      <w:r>
        <w:tab/>
      </w:r>
      <w:r>
        <w:tab/>
      </w:r>
      <w:r>
        <w:tab/>
      </w:r>
      <w:r>
        <w:tab/>
      </w:r>
      <w:r>
        <w:tab/>
      </w:r>
      <w:r>
        <w:tab/>
      </w:r>
      <w:r>
        <w:tab/>
      </w:r>
      <w:r>
        <w:tab/>
      </w:r>
      <w:r>
        <w:tab/>
      </w:r>
      <w:r>
        <w:tab/>
      </w:r>
      <w:r>
        <w:tab/>
      </w:r>
      <w:r>
        <w:tab/>
      </w:r>
    </w:p>
    <w:p w14:paraId="73536084" w14:textId="77777777" w:rsidR="004869BD" w:rsidRPr="00CF66C0" w:rsidRDefault="004869BD" w:rsidP="004869BD">
      <w:pPr>
        <w:jc w:val="center"/>
        <w:rPr>
          <w:rFonts w:ascii="Arial" w:hAnsi="Arial" w:cs="Arial"/>
          <w:b/>
          <w:sz w:val="24"/>
          <w:szCs w:val="24"/>
        </w:rPr>
      </w:pPr>
      <w:r w:rsidRPr="00CF66C0">
        <w:rPr>
          <w:rFonts w:ascii="Arial" w:hAnsi="Arial" w:cs="Arial"/>
          <w:b/>
          <w:sz w:val="24"/>
          <w:szCs w:val="24"/>
        </w:rPr>
        <w:lastRenderedPageBreak/>
        <w:t>APPENDIX B</w:t>
      </w:r>
    </w:p>
    <w:p w14:paraId="60AA9D37" w14:textId="77777777" w:rsidR="004869BD" w:rsidRPr="00CF66C0" w:rsidRDefault="004869BD" w:rsidP="004869BD">
      <w:pPr>
        <w:rPr>
          <w:sz w:val="24"/>
          <w:szCs w:val="24"/>
        </w:rPr>
      </w:pPr>
    </w:p>
    <w:p w14:paraId="0C5E2B2A" w14:textId="77777777" w:rsidR="004869BD" w:rsidRPr="00CF66C0" w:rsidRDefault="004869BD" w:rsidP="004869BD">
      <w:pPr>
        <w:jc w:val="center"/>
        <w:rPr>
          <w:rFonts w:ascii="Arial" w:hAnsi="Arial"/>
          <w:b/>
          <w:sz w:val="24"/>
          <w:szCs w:val="24"/>
        </w:rPr>
      </w:pPr>
      <w:r w:rsidRPr="00CF66C0">
        <w:rPr>
          <w:rFonts w:ascii="Arial" w:hAnsi="Arial"/>
          <w:b/>
          <w:sz w:val="24"/>
          <w:szCs w:val="24"/>
        </w:rPr>
        <w:t>CURRENT INCOME LIMITS (</w:t>
      </w:r>
      <w:r w:rsidR="00D13D8F" w:rsidRPr="00CF66C0">
        <w:rPr>
          <w:rFonts w:ascii="Arial" w:hAnsi="Arial"/>
          <w:b/>
          <w:sz w:val="24"/>
          <w:szCs w:val="24"/>
        </w:rPr>
        <w:t xml:space="preserve">Effective </w:t>
      </w:r>
      <w:r w:rsidR="00995B4B" w:rsidRPr="00CF66C0">
        <w:rPr>
          <w:rFonts w:ascii="Arial" w:hAnsi="Arial"/>
          <w:b/>
          <w:sz w:val="24"/>
          <w:szCs w:val="24"/>
        </w:rPr>
        <w:t>4</w:t>
      </w:r>
      <w:r w:rsidR="00D13D8F" w:rsidRPr="00CF66C0">
        <w:rPr>
          <w:rFonts w:ascii="Arial" w:hAnsi="Arial"/>
          <w:b/>
          <w:sz w:val="24"/>
          <w:szCs w:val="24"/>
        </w:rPr>
        <w:t>/1</w:t>
      </w:r>
      <w:r w:rsidR="00995B4B" w:rsidRPr="00CF66C0">
        <w:rPr>
          <w:rFonts w:ascii="Arial" w:hAnsi="Arial"/>
          <w:b/>
          <w:sz w:val="24"/>
          <w:szCs w:val="24"/>
        </w:rPr>
        <w:t>8</w:t>
      </w:r>
      <w:r w:rsidR="00D13D8F" w:rsidRPr="00CF66C0">
        <w:rPr>
          <w:rFonts w:ascii="Arial" w:hAnsi="Arial"/>
          <w:b/>
          <w:sz w:val="24"/>
          <w:szCs w:val="24"/>
        </w:rPr>
        <w:t>/202</w:t>
      </w:r>
      <w:r w:rsidR="00995B4B" w:rsidRPr="00CF66C0">
        <w:rPr>
          <w:rFonts w:ascii="Arial" w:hAnsi="Arial"/>
          <w:b/>
          <w:sz w:val="24"/>
          <w:szCs w:val="24"/>
        </w:rPr>
        <w:t>2)</w:t>
      </w:r>
    </w:p>
    <w:p w14:paraId="13AA981E" w14:textId="77777777" w:rsidR="004869BD" w:rsidRPr="00CF66C0" w:rsidRDefault="004869BD" w:rsidP="004869BD">
      <w:pPr>
        <w:jc w:val="center"/>
        <w:rPr>
          <w:rFonts w:ascii="Arial" w:hAnsi="Arial"/>
          <w:b/>
          <w:sz w:val="24"/>
          <w:szCs w:val="24"/>
        </w:rPr>
      </w:pPr>
      <w:smartTag w:uri="urn:schemas-microsoft-com:office:smarttags" w:element="place">
        <w:smartTag w:uri="urn:schemas-microsoft-com:office:smarttags" w:element="City">
          <w:r w:rsidRPr="00CF66C0">
            <w:rPr>
              <w:rFonts w:ascii="Arial" w:hAnsi="Arial"/>
              <w:b/>
              <w:sz w:val="24"/>
              <w:szCs w:val="24"/>
            </w:rPr>
            <w:t>Worcester</w:t>
          </w:r>
        </w:smartTag>
        <w:r w:rsidRPr="00CF66C0">
          <w:rPr>
            <w:rFonts w:ascii="Arial" w:hAnsi="Arial"/>
            <w:b/>
            <w:sz w:val="24"/>
            <w:szCs w:val="24"/>
          </w:rPr>
          <w:t xml:space="preserve">, </w:t>
        </w:r>
        <w:smartTag w:uri="urn:schemas-microsoft-com:office:smarttags" w:element="State">
          <w:r w:rsidRPr="00CF66C0">
            <w:rPr>
              <w:rFonts w:ascii="Arial" w:hAnsi="Arial"/>
              <w:b/>
              <w:sz w:val="24"/>
              <w:szCs w:val="24"/>
            </w:rPr>
            <w:t>MA</w:t>
          </w:r>
        </w:smartTag>
      </w:smartTag>
      <w:r w:rsidRPr="00CF66C0">
        <w:rPr>
          <w:rFonts w:ascii="Arial" w:hAnsi="Arial"/>
          <w:b/>
          <w:sz w:val="24"/>
          <w:szCs w:val="24"/>
        </w:rPr>
        <w:t xml:space="preserve"> HUD Metro Area</w:t>
      </w:r>
    </w:p>
    <w:p w14:paraId="129A70AC" w14:textId="77777777" w:rsidR="004869BD" w:rsidRPr="00CF66C0" w:rsidRDefault="004869BD" w:rsidP="004869BD">
      <w:pPr>
        <w:jc w:val="center"/>
        <w:rPr>
          <w:rFonts w:ascii="Arial" w:hAnsi="Arial"/>
          <w:b/>
          <w:sz w:val="24"/>
          <w:szCs w:val="24"/>
        </w:rPr>
      </w:pPr>
    </w:p>
    <w:p w14:paraId="49E12BAF" w14:textId="77777777" w:rsidR="004869BD" w:rsidRPr="00CF66C0" w:rsidRDefault="004869BD" w:rsidP="004869BD">
      <w:pPr>
        <w:autoSpaceDE w:val="0"/>
        <w:autoSpaceDN w:val="0"/>
        <w:adjustRightInd w:val="0"/>
        <w:jc w:val="both"/>
        <w:rPr>
          <w:rFonts w:ascii="Arial" w:hAnsi="Arial"/>
          <w:b/>
          <w:sz w:val="24"/>
          <w:szCs w:val="24"/>
        </w:rPr>
      </w:pPr>
      <w:r w:rsidRPr="00CF66C0">
        <w:rPr>
          <w:rFonts w:ascii="Courier New" w:hAnsi="Courier New" w:cs="Courier New"/>
          <w:b/>
          <w:bCs/>
          <w:sz w:val="16"/>
          <w:szCs w:val="16"/>
          <w:u w:val="single"/>
        </w:rPr>
        <w:t>Applicable Communities</w:t>
      </w:r>
      <w:r w:rsidRPr="00CF66C0">
        <w:rPr>
          <w:rFonts w:ascii="Courier New" w:hAnsi="Courier New" w:cs="Courier New"/>
          <w:b/>
          <w:bCs/>
          <w:sz w:val="16"/>
          <w:szCs w:val="16"/>
        </w:rPr>
        <w:t>: Auburn town, Barre town, Boylston town, Brookfield town, Charlton town, Clinton town, Douglas town, Dudley town, East Brookfield town, Grafton town, Holden town, Leicester town, Millbury town, Northborough town, Northbridge town, North Brookfield town, Oakham town, Oxford town, Paxton town, Princeton town, Rutland town, Shrewsbury town, Southbridge Town city, Spencer town, Sterling town, Sturbridge town, Sutton town, Uxbridge town, Webster town, Westborough town, West Boylston town, West Brookfield town, Worcester city</w:t>
      </w:r>
    </w:p>
    <w:p w14:paraId="5E55B110" w14:textId="77777777" w:rsidR="004869BD" w:rsidRPr="00BC40CD" w:rsidRDefault="004869BD" w:rsidP="004869BD">
      <w:pPr>
        <w:rPr>
          <w:rFonts w:ascii="Arial" w:hAnsi="Arial"/>
          <w:b/>
          <w:sz w:val="24"/>
          <w:highlight w:val="yellow"/>
        </w:rPr>
      </w:pPr>
    </w:p>
    <w:tbl>
      <w:tblPr>
        <w:tblW w:w="0" w:type="auto"/>
        <w:tblInd w:w="120" w:type="dxa"/>
        <w:tblLayout w:type="fixed"/>
        <w:tblCellMar>
          <w:left w:w="120" w:type="dxa"/>
          <w:right w:w="120" w:type="dxa"/>
        </w:tblCellMar>
        <w:tblLook w:val="0000" w:firstRow="0" w:lastRow="0" w:firstColumn="0" w:lastColumn="0" w:noHBand="0" w:noVBand="0"/>
      </w:tblPr>
      <w:tblGrid>
        <w:gridCol w:w="2340"/>
        <w:gridCol w:w="2430"/>
        <w:gridCol w:w="2250"/>
        <w:gridCol w:w="2250"/>
      </w:tblGrid>
      <w:tr w:rsidR="004869BD" w:rsidRPr="00BC40CD" w14:paraId="351FD93F" w14:textId="77777777" w:rsidTr="00946797">
        <w:tblPrEx>
          <w:tblCellMar>
            <w:top w:w="0" w:type="dxa"/>
            <w:bottom w:w="0" w:type="dxa"/>
          </w:tblCellMar>
        </w:tblPrEx>
        <w:tc>
          <w:tcPr>
            <w:tcW w:w="2340" w:type="dxa"/>
            <w:tcBorders>
              <w:top w:val="double" w:sz="12" w:space="0" w:color="000000"/>
              <w:left w:val="double" w:sz="12" w:space="0" w:color="000000"/>
              <w:bottom w:val="double" w:sz="12" w:space="0" w:color="000000"/>
              <w:right w:val="single" w:sz="7" w:space="0" w:color="000000"/>
            </w:tcBorders>
            <w:vAlign w:val="bottom"/>
          </w:tcPr>
          <w:p w14:paraId="1876A083" w14:textId="77777777" w:rsidR="004869BD" w:rsidRPr="00CF66C0" w:rsidRDefault="004869BD" w:rsidP="00946797">
            <w:pPr>
              <w:spacing w:line="120" w:lineRule="exact"/>
              <w:rPr>
                <w:rFonts w:ascii="Arial" w:hAnsi="Arial"/>
                <w:sz w:val="24"/>
              </w:rPr>
            </w:pPr>
          </w:p>
          <w:p w14:paraId="19F87212" w14:textId="77777777" w:rsidR="004869BD" w:rsidRPr="00CF66C0" w:rsidRDefault="004869BD" w:rsidP="00946797">
            <w:pPr>
              <w:spacing w:after="58"/>
              <w:jc w:val="center"/>
              <w:rPr>
                <w:rFonts w:ascii="Arial" w:hAnsi="Arial"/>
                <w:sz w:val="24"/>
              </w:rPr>
            </w:pPr>
            <w:r w:rsidRPr="00CF66C0">
              <w:rPr>
                <w:rFonts w:ascii="Arial" w:hAnsi="Arial"/>
                <w:b/>
                <w:sz w:val="24"/>
              </w:rPr>
              <w:t>FAMILY SIZE</w:t>
            </w:r>
          </w:p>
        </w:tc>
        <w:tc>
          <w:tcPr>
            <w:tcW w:w="2430" w:type="dxa"/>
            <w:tcBorders>
              <w:top w:val="double" w:sz="12" w:space="0" w:color="000000"/>
              <w:left w:val="single" w:sz="7" w:space="0" w:color="000000"/>
              <w:bottom w:val="double" w:sz="12" w:space="0" w:color="000000"/>
              <w:right w:val="double" w:sz="12" w:space="0" w:color="000000"/>
            </w:tcBorders>
          </w:tcPr>
          <w:p w14:paraId="6B3CE405" w14:textId="77777777" w:rsidR="004869BD" w:rsidRPr="00CF66C0" w:rsidRDefault="004869BD" w:rsidP="00946797">
            <w:pPr>
              <w:spacing w:line="120" w:lineRule="exact"/>
              <w:rPr>
                <w:rFonts w:ascii="Arial" w:hAnsi="Arial"/>
                <w:sz w:val="24"/>
              </w:rPr>
            </w:pPr>
          </w:p>
          <w:p w14:paraId="1A047899" w14:textId="77777777" w:rsidR="004869BD" w:rsidRPr="00CF66C0" w:rsidRDefault="004869BD" w:rsidP="00946797">
            <w:pPr>
              <w:spacing w:after="58"/>
              <w:jc w:val="center"/>
              <w:rPr>
                <w:rFonts w:ascii="Arial" w:hAnsi="Arial"/>
                <w:sz w:val="24"/>
              </w:rPr>
            </w:pPr>
            <w:r w:rsidRPr="00CF66C0">
              <w:rPr>
                <w:rFonts w:ascii="Arial" w:hAnsi="Arial"/>
                <w:b/>
                <w:sz w:val="24"/>
              </w:rPr>
              <w:t>80% Median Family Income</w:t>
            </w:r>
            <w:r w:rsidRPr="00CF66C0">
              <w:rPr>
                <w:rFonts w:ascii="Arial" w:hAnsi="Arial"/>
                <w:sz w:val="24"/>
              </w:rPr>
              <w:t xml:space="preserve"> </w:t>
            </w:r>
          </w:p>
        </w:tc>
        <w:tc>
          <w:tcPr>
            <w:tcW w:w="2250" w:type="dxa"/>
            <w:tcBorders>
              <w:top w:val="double" w:sz="12" w:space="0" w:color="000000"/>
              <w:left w:val="single" w:sz="7" w:space="0" w:color="000000"/>
              <w:bottom w:val="double" w:sz="12" w:space="0" w:color="000000"/>
              <w:right w:val="single" w:sz="7" w:space="0" w:color="000000"/>
            </w:tcBorders>
          </w:tcPr>
          <w:p w14:paraId="389344E6" w14:textId="77777777" w:rsidR="004869BD" w:rsidRPr="00CF66C0" w:rsidRDefault="004869BD" w:rsidP="00946797">
            <w:pPr>
              <w:spacing w:line="120" w:lineRule="exact"/>
              <w:rPr>
                <w:rFonts w:ascii="Arial" w:hAnsi="Arial"/>
                <w:sz w:val="24"/>
              </w:rPr>
            </w:pPr>
          </w:p>
          <w:p w14:paraId="04C6F1B1" w14:textId="77777777" w:rsidR="004869BD" w:rsidRPr="00CF66C0" w:rsidRDefault="004869BD" w:rsidP="00946797">
            <w:pPr>
              <w:spacing w:after="58"/>
              <w:jc w:val="center"/>
              <w:rPr>
                <w:rFonts w:ascii="Arial" w:hAnsi="Arial"/>
                <w:sz w:val="24"/>
              </w:rPr>
            </w:pPr>
            <w:r w:rsidRPr="00CF66C0">
              <w:rPr>
                <w:rFonts w:ascii="Arial" w:hAnsi="Arial"/>
                <w:b/>
                <w:sz w:val="24"/>
              </w:rPr>
              <w:t>50% Median Family Income</w:t>
            </w:r>
          </w:p>
        </w:tc>
        <w:tc>
          <w:tcPr>
            <w:tcW w:w="2250" w:type="dxa"/>
            <w:tcBorders>
              <w:top w:val="double" w:sz="12" w:space="0" w:color="000000"/>
              <w:left w:val="single" w:sz="7" w:space="0" w:color="000000"/>
              <w:bottom w:val="double" w:sz="12" w:space="0" w:color="000000"/>
              <w:right w:val="double" w:sz="12" w:space="0" w:color="000000"/>
            </w:tcBorders>
          </w:tcPr>
          <w:p w14:paraId="5F32C760" w14:textId="77777777" w:rsidR="004869BD" w:rsidRPr="00CF66C0" w:rsidRDefault="004869BD" w:rsidP="00946797">
            <w:pPr>
              <w:spacing w:line="120" w:lineRule="exact"/>
              <w:rPr>
                <w:rFonts w:ascii="Arial" w:hAnsi="Arial"/>
                <w:sz w:val="24"/>
              </w:rPr>
            </w:pPr>
          </w:p>
          <w:p w14:paraId="3A1790EE" w14:textId="77777777" w:rsidR="004869BD" w:rsidRPr="00CF66C0" w:rsidRDefault="004869BD" w:rsidP="00946797">
            <w:pPr>
              <w:spacing w:after="58"/>
              <w:jc w:val="center"/>
              <w:rPr>
                <w:rFonts w:ascii="Arial" w:hAnsi="Arial"/>
                <w:sz w:val="24"/>
              </w:rPr>
            </w:pPr>
            <w:r w:rsidRPr="00CF66C0">
              <w:rPr>
                <w:rFonts w:ascii="Arial" w:hAnsi="Arial"/>
                <w:b/>
                <w:sz w:val="24"/>
              </w:rPr>
              <w:t>30% Median Family Income</w:t>
            </w:r>
          </w:p>
        </w:tc>
      </w:tr>
      <w:tr w:rsidR="004869BD" w:rsidRPr="00BC40CD" w14:paraId="1BC7DDF6" w14:textId="77777777" w:rsidTr="00946797">
        <w:tblPrEx>
          <w:tblCellMar>
            <w:top w:w="0" w:type="dxa"/>
            <w:bottom w:w="0" w:type="dxa"/>
          </w:tblCellMar>
        </w:tblPrEx>
        <w:tc>
          <w:tcPr>
            <w:tcW w:w="2340" w:type="dxa"/>
            <w:tcBorders>
              <w:top w:val="single" w:sz="7" w:space="0" w:color="000000"/>
              <w:left w:val="double" w:sz="12" w:space="0" w:color="000000"/>
              <w:bottom w:val="single" w:sz="7" w:space="0" w:color="000000"/>
              <w:right w:val="single" w:sz="7" w:space="0" w:color="000000"/>
            </w:tcBorders>
          </w:tcPr>
          <w:p w14:paraId="21DE171C" w14:textId="77777777" w:rsidR="004869BD" w:rsidRPr="00CF66C0" w:rsidRDefault="004869BD" w:rsidP="00946797">
            <w:pPr>
              <w:spacing w:line="120" w:lineRule="exact"/>
              <w:rPr>
                <w:rFonts w:ascii="Arial" w:hAnsi="Arial"/>
                <w:sz w:val="24"/>
              </w:rPr>
            </w:pPr>
          </w:p>
          <w:p w14:paraId="6029631D" w14:textId="77777777" w:rsidR="004869BD" w:rsidRPr="00CF66C0" w:rsidRDefault="004869BD" w:rsidP="00946797">
            <w:pPr>
              <w:spacing w:after="58"/>
              <w:jc w:val="center"/>
              <w:rPr>
                <w:rFonts w:ascii="Arial" w:hAnsi="Arial"/>
                <w:sz w:val="24"/>
              </w:rPr>
            </w:pPr>
            <w:r w:rsidRPr="00CF66C0">
              <w:rPr>
                <w:rFonts w:ascii="Arial" w:hAnsi="Arial"/>
                <w:sz w:val="24"/>
              </w:rPr>
              <w:t>1 PERSON</w:t>
            </w:r>
          </w:p>
        </w:tc>
        <w:tc>
          <w:tcPr>
            <w:tcW w:w="2430" w:type="dxa"/>
            <w:tcBorders>
              <w:top w:val="single" w:sz="7" w:space="0" w:color="000000"/>
              <w:left w:val="single" w:sz="7" w:space="0" w:color="000000"/>
              <w:bottom w:val="single" w:sz="7" w:space="0" w:color="000000"/>
              <w:right w:val="double" w:sz="12" w:space="0" w:color="000000"/>
            </w:tcBorders>
          </w:tcPr>
          <w:p w14:paraId="2ECC367D" w14:textId="77777777" w:rsidR="004869BD" w:rsidRPr="00CF66C0" w:rsidRDefault="00DB35E5" w:rsidP="00B071C1">
            <w:pPr>
              <w:jc w:val="center"/>
              <w:rPr>
                <w:rFonts w:ascii="Verdana" w:hAnsi="Verdana" w:cs="Arial"/>
              </w:rPr>
            </w:pPr>
            <w:r w:rsidRPr="00CF66C0">
              <w:rPr>
                <w:rFonts w:ascii="Verdana" w:hAnsi="Verdana" w:cs="Arial"/>
              </w:rPr>
              <w:t xml:space="preserve">$ </w:t>
            </w:r>
            <w:r w:rsidR="00B071C1" w:rsidRPr="00CF66C0">
              <w:rPr>
                <w:rFonts w:ascii="Verdana" w:hAnsi="Verdana" w:cs="Arial"/>
              </w:rPr>
              <w:t>61</w:t>
            </w:r>
            <w:r w:rsidR="001A39AD" w:rsidRPr="00CF66C0">
              <w:rPr>
                <w:rFonts w:ascii="Verdana" w:hAnsi="Verdana" w:cs="Arial"/>
              </w:rPr>
              <w:t>,</w:t>
            </w:r>
            <w:r w:rsidR="00B071C1" w:rsidRPr="00CF66C0">
              <w:rPr>
                <w:rFonts w:ascii="Verdana" w:hAnsi="Verdana" w:cs="Arial"/>
              </w:rPr>
              <w:t>900</w:t>
            </w:r>
          </w:p>
        </w:tc>
        <w:tc>
          <w:tcPr>
            <w:tcW w:w="2250" w:type="dxa"/>
            <w:tcBorders>
              <w:top w:val="single" w:sz="7" w:space="0" w:color="000000"/>
              <w:left w:val="single" w:sz="7" w:space="0" w:color="000000"/>
              <w:bottom w:val="single" w:sz="7" w:space="0" w:color="000000"/>
              <w:right w:val="single" w:sz="7" w:space="0" w:color="000000"/>
            </w:tcBorders>
          </w:tcPr>
          <w:p w14:paraId="6B5322EA" w14:textId="77777777" w:rsidR="004869BD" w:rsidRPr="00CF66C0" w:rsidRDefault="004869BD" w:rsidP="0087095A">
            <w:pPr>
              <w:jc w:val="center"/>
              <w:rPr>
                <w:rFonts w:ascii="Verdana" w:hAnsi="Verdana" w:cs="Arial"/>
              </w:rPr>
            </w:pPr>
            <w:r w:rsidRPr="00CF66C0">
              <w:rPr>
                <w:rFonts w:ascii="Verdana" w:hAnsi="Verdana" w:cs="Arial"/>
              </w:rPr>
              <w:t>$</w:t>
            </w:r>
            <w:r w:rsidR="00DB35E5" w:rsidRPr="00CF66C0">
              <w:rPr>
                <w:rFonts w:ascii="Verdana" w:hAnsi="Verdana"/>
                <w:color w:val="000000"/>
              </w:rPr>
              <w:t xml:space="preserve"> 3</w:t>
            </w:r>
            <w:r w:rsidR="00B071C1" w:rsidRPr="00CF66C0">
              <w:rPr>
                <w:rFonts w:ascii="Verdana" w:hAnsi="Verdana"/>
                <w:color w:val="000000"/>
              </w:rPr>
              <w:t>8,700</w:t>
            </w:r>
          </w:p>
        </w:tc>
        <w:tc>
          <w:tcPr>
            <w:tcW w:w="2250" w:type="dxa"/>
            <w:tcBorders>
              <w:top w:val="single" w:sz="7" w:space="0" w:color="000000"/>
              <w:left w:val="single" w:sz="7" w:space="0" w:color="000000"/>
              <w:bottom w:val="single" w:sz="7" w:space="0" w:color="000000"/>
              <w:right w:val="double" w:sz="12" w:space="0" w:color="000000"/>
            </w:tcBorders>
          </w:tcPr>
          <w:p w14:paraId="6F6F4C1D" w14:textId="77777777" w:rsidR="004869BD" w:rsidRPr="00CF66C0" w:rsidRDefault="004869BD" w:rsidP="00A0370C">
            <w:pPr>
              <w:jc w:val="center"/>
              <w:rPr>
                <w:rFonts w:ascii="Verdana" w:hAnsi="Verdana" w:cs="Arial"/>
              </w:rPr>
            </w:pPr>
            <w:r w:rsidRPr="00CF66C0">
              <w:rPr>
                <w:rFonts w:ascii="Verdana" w:hAnsi="Verdana" w:cs="Arial"/>
              </w:rPr>
              <w:t>$</w:t>
            </w:r>
            <w:r w:rsidR="000F706B" w:rsidRPr="00CF66C0">
              <w:rPr>
                <w:rFonts w:ascii="Verdana" w:hAnsi="Verdana"/>
                <w:color w:val="000000"/>
              </w:rPr>
              <w:t xml:space="preserve"> </w:t>
            </w:r>
            <w:r w:rsidR="00DB35E5" w:rsidRPr="00CF66C0">
              <w:rPr>
                <w:rFonts w:ascii="Verdana" w:hAnsi="Verdana"/>
                <w:color w:val="000000"/>
              </w:rPr>
              <w:t>2</w:t>
            </w:r>
            <w:r w:rsidR="00B071C1" w:rsidRPr="00CF66C0">
              <w:rPr>
                <w:rFonts w:ascii="Verdana" w:hAnsi="Verdana"/>
                <w:color w:val="000000"/>
              </w:rPr>
              <w:t>3,250</w:t>
            </w:r>
          </w:p>
        </w:tc>
      </w:tr>
      <w:tr w:rsidR="004869BD" w:rsidRPr="00BC40CD" w14:paraId="3B2692A8" w14:textId="77777777" w:rsidTr="00946797">
        <w:tblPrEx>
          <w:tblCellMar>
            <w:top w:w="0" w:type="dxa"/>
            <w:bottom w:w="0" w:type="dxa"/>
          </w:tblCellMar>
        </w:tblPrEx>
        <w:tc>
          <w:tcPr>
            <w:tcW w:w="2340" w:type="dxa"/>
            <w:tcBorders>
              <w:top w:val="single" w:sz="7" w:space="0" w:color="000000"/>
              <w:left w:val="double" w:sz="12" w:space="0" w:color="000000"/>
              <w:bottom w:val="single" w:sz="7" w:space="0" w:color="000000"/>
              <w:right w:val="single" w:sz="7" w:space="0" w:color="000000"/>
            </w:tcBorders>
          </w:tcPr>
          <w:p w14:paraId="5D9AEFB8" w14:textId="77777777" w:rsidR="004869BD" w:rsidRPr="00CF66C0" w:rsidRDefault="004869BD" w:rsidP="00946797">
            <w:pPr>
              <w:spacing w:line="120" w:lineRule="exact"/>
              <w:rPr>
                <w:rFonts w:ascii="Arial" w:hAnsi="Arial"/>
                <w:sz w:val="24"/>
              </w:rPr>
            </w:pPr>
          </w:p>
          <w:p w14:paraId="1BEB5F61" w14:textId="77777777" w:rsidR="004869BD" w:rsidRPr="00CF66C0" w:rsidRDefault="004869BD" w:rsidP="00946797">
            <w:pPr>
              <w:spacing w:after="58"/>
              <w:jc w:val="center"/>
              <w:rPr>
                <w:rFonts w:ascii="Arial" w:hAnsi="Arial"/>
                <w:sz w:val="24"/>
              </w:rPr>
            </w:pPr>
            <w:r w:rsidRPr="00CF66C0">
              <w:rPr>
                <w:rFonts w:ascii="Arial" w:hAnsi="Arial"/>
                <w:sz w:val="24"/>
              </w:rPr>
              <w:t>2 PEOPLE</w:t>
            </w:r>
          </w:p>
        </w:tc>
        <w:tc>
          <w:tcPr>
            <w:tcW w:w="2430" w:type="dxa"/>
            <w:tcBorders>
              <w:top w:val="single" w:sz="7" w:space="0" w:color="000000"/>
              <w:left w:val="single" w:sz="7" w:space="0" w:color="000000"/>
              <w:bottom w:val="single" w:sz="7" w:space="0" w:color="000000"/>
              <w:right w:val="double" w:sz="12" w:space="0" w:color="000000"/>
            </w:tcBorders>
          </w:tcPr>
          <w:p w14:paraId="2FB6D78B" w14:textId="77777777" w:rsidR="004869BD" w:rsidRPr="00CF66C0" w:rsidRDefault="00DB35E5" w:rsidP="00A0370C">
            <w:pPr>
              <w:spacing w:after="58"/>
              <w:jc w:val="center"/>
              <w:rPr>
                <w:rFonts w:ascii="Verdana" w:hAnsi="Verdana"/>
              </w:rPr>
            </w:pPr>
            <w:r w:rsidRPr="00CF66C0">
              <w:rPr>
                <w:rFonts w:ascii="Verdana" w:hAnsi="Verdana"/>
              </w:rPr>
              <w:t xml:space="preserve"> </w:t>
            </w:r>
            <w:r w:rsidR="004869BD" w:rsidRPr="00CF66C0">
              <w:rPr>
                <w:rFonts w:ascii="Verdana" w:hAnsi="Verdana"/>
              </w:rPr>
              <w:t>$</w:t>
            </w:r>
            <w:r w:rsidRPr="00CF66C0">
              <w:rPr>
                <w:rFonts w:ascii="Verdana" w:hAnsi="Verdana"/>
              </w:rPr>
              <w:t xml:space="preserve"> </w:t>
            </w:r>
            <w:r w:rsidR="00B071C1" w:rsidRPr="00CF66C0">
              <w:rPr>
                <w:rFonts w:ascii="Verdana" w:hAnsi="Verdana"/>
              </w:rPr>
              <w:t>70,750</w:t>
            </w:r>
          </w:p>
        </w:tc>
        <w:tc>
          <w:tcPr>
            <w:tcW w:w="2250" w:type="dxa"/>
            <w:tcBorders>
              <w:top w:val="single" w:sz="7" w:space="0" w:color="000000"/>
              <w:left w:val="single" w:sz="7" w:space="0" w:color="000000"/>
              <w:bottom w:val="single" w:sz="7" w:space="0" w:color="000000"/>
              <w:right w:val="single" w:sz="7" w:space="0" w:color="000000"/>
            </w:tcBorders>
          </w:tcPr>
          <w:p w14:paraId="1477B808" w14:textId="77777777" w:rsidR="004869BD" w:rsidRPr="00CF66C0" w:rsidRDefault="004869BD" w:rsidP="00A0370C">
            <w:pPr>
              <w:spacing w:after="58"/>
              <w:jc w:val="center"/>
              <w:rPr>
                <w:rFonts w:ascii="Verdana" w:hAnsi="Verdana"/>
              </w:rPr>
            </w:pPr>
            <w:r w:rsidRPr="00CF66C0">
              <w:rPr>
                <w:rFonts w:ascii="Verdana" w:hAnsi="Verdana"/>
              </w:rPr>
              <w:t>$</w:t>
            </w:r>
            <w:r w:rsidR="00DB35E5" w:rsidRPr="00CF66C0">
              <w:rPr>
                <w:rFonts w:ascii="Verdana" w:hAnsi="Verdana"/>
                <w:color w:val="000000"/>
              </w:rPr>
              <w:t xml:space="preserve"> </w:t>
            </w:r>
            <w:r w:rsidR="00B071C1" w:rsidRPr="00CF66C0">
              <w:rPr>
                <w:rFonts w:ascii="Verdana" w:hAnsi="Verdana"/>
                <w:color w:val="000000"/>
              </w:rPr>
              <w:t>44,200</w:t>
            </w:r>
          </w:p>
        </w:tc>
        <w:tc>
          <w:tcPr>
            <w:tcW w:w="2250" w:type="dxa"/>
            <w:tcBorders>
              <w:top w:val="single" w:sz="7" w:space="0" w:color="000000"/>
              <w:left w:val="single" w:sz="7" w:space="0" w:color="000000"/>
              <w:bottom w:val="single" w:sz="7" w:space="0" w:color="000000"/>
              <w:right w:val="double" w:sz="12" w:space="0" w:color="000000"/>
            </w:tcBorders>
          </w:tcPr>
          <w:p w14:paraId="4FDBB7CA" w14:textId="77777777" w:rsidR="004869BD" w:rsidRPr="00CF66C0" w:rsidRDefault="004869BD" w:rsidP="00946797">
            <w:pPr>
              <w:spacing w:after="58"/>
              <w:jc w:val="center"/>
              <w:rPr>
                <w:rFonts w:ascii="Verdana" w:hAnsi="Verdana"/>
              </w:rPr>
            </w:pPr>
            <w:r w:rsidRPr="00CF66C0">
              <w:rPr>
                <w:rFonts w:ascii="Verdana" w:hAnsi="Verdana"/>
              </w:rPr>
              <w:t>$</w:t>
            </w:r>
            <w:r w:rsidR="000F706B" w:rsidRPr="00CF66C0">
              <w:rPr>
                <w:rFonts w:ascii="Verdana" w:hAnsi="Verdana"/>
                <w:color w:val="000000"/>
              </w:rPr>
              <w:t xml:space="preserve"> </w:t>
            </w:r>
            <w:r w:rsidR="00B071C1" w:rsidRPr="00CF66C0">
              <w:rPr>
                <w:rFonts w:ascii="Verdana" w:hAnsi="Verdana"/>
                <w:color w:val="000000"/>
              </w:rPr>
              <w:t>26,550</w:t>
            </w:r>
          </w:p>
        </w:tc>
      </w:tr>
      <w:tr w:rsidR="004869BD" w:rsidRPr="00BC40CD" w14:paraId="3A9A021A" w14:textId="77777777" w:rsidTr="00946797">
        <w:tblPrEx>
          <w:tblCellMar>
            <w:top w:w="0" w:type="dxa"/>
            <w:bottom w:w="0" w:type="dxa"/>
          </w:tblCellMar>
        </w:tblPrEx>
        <w:tc>
          <w:tcPr>
            <w:tcW w:w="2340" w:type="dxa"/>
            <w:tcBorders>
              <w:top w:val="single" w:sz="7" w:space="0" w:color="000000"/>
              <w:left w:val="double" w:sz="12" w:space="0" w:color="000000"/>
              <w:bottom w:val="single" w:sz="7" w:space="0" w:color="000000"/>
              <w:right w:val="single" w:sz="7" w:space="0" w:color="000000"/>
            </w:tcBorders>
          </w:tcPr>
          <w:p w14:paraId="51D4FB71" w14:textId="77777777" w:rsidR="004869BD" w:rsidRPr="00CF66C0" w:rsidRDefault="004869BD" w:rsidP="00946797">
            <w:pPr>
              <w:spacing w:line="120" w:lineRule="exact"/>
              <w:rPr>
                <w:rFonts w:ascii="Arial" w:hAnsi="Arial"/>
                <w:sz w:val="24"/>
              </w:rPr>
            </w:pPr>
          </w:p>
          <w:p w14:paraId="72BEF1AB" w14:textId="77777777" w:rsidR="004869BD" w:rsidRPr="00CF66C0" w:rsidRDefault="004869BD" w:rsidP="00946797">
            <w:pPr>
              <w:spacing w:after="58"/>
              <w:jc w:val="center"/>
              <w:rPr>
                <w:rFonts w:ascii="Arial" w:hAnsi="Arial"/>
                <w:sz w:val="24"/>
              </w:rPr>
            </w:pPr>
            <w:r w:rsidRPr="00CF66C0">
              <w:rPr>
                <w:rFonts w:ascii="Arial" w:hAnsi="Arial"/>
                <w:sz w:val="24"/>
              </w:rPr>
              <w:t>3 PEOPLE</w:t>
            </w:r>
          </w:p>
        </w:tc>
        <w:tc>
          <w:tcPr>
            <w:tcW w:w="2430" w:type="dxa"/>
            <w:tcBorders>
              <w:top w:val="single" w:sz="7" w:space="0" w:color="000000"/>
              <w:left w:val="single" w:sz="7" w:space="0" w:color="000000"/>
              <w:bottom w:val="single" w:sz="7" w:space="0" w:color="000000"/>
              <w:right w:val="double" w:sz="12" w:space="0" w:color="000000"/>
            </w:tcBorders>
          </w:tcPr>
          <w:p w14:paraId="224A223C" w14:textId="77777777" w:rsidR="004869BD" w:rsidRPr="00CF66C0" w:rsidRDefault="004869BD" w:rsidP="00A0370C">
            <w:pPr>
              <w:spacing w:after="58"/>
              <w:jc w:val="center"/>
              <w:rPr>
                <w:rFonts w:ascii="Verdana" w:hAnsi="Verdana"/>
              </w:rPr>
            </w:pPr>
            <w:r w:rsidRPr="00CF66C0">
              <w:rPr>
                <w:rFonts w:ascii="Verdana" w:hAnsi="Verdana"/>
              </w:rPr>
              <w:t>$</w:t>
            </w:r>
            <w:r w:rsidR="00A45521" w:rsidRPr="00CF66C0">
              <w:rPr>
                <w:rFonts w:ascii="Verdana" w:hAnsi="Verdana"/>
              </w:rPr>
              <w:t xml:space="preserve"> </w:t>
            </w:r>
            <w:r w:rsidR="00DB35E5" w:rsidRPr="00CF66C0">
              <w:rPr>
                <w:rFonts w:ascii="Verdana" w:hAnsi="Verdana"/>
                <w:color w:val="000000"/>
              </w:rPr>
              <w:t>7</w:t>
            </w:r>
            <w:r w:rsidR="00B071C1" w:rsidRPr="00CF66C0">
              <w:rPr>
                <w:rFonts w:ascii="Verdana" w:hAnsi="Verdana"/>
                <w:color w:val="000000"/>
              </w:rPr>
              <w:t>9,600</w:t>
            </w:r>
          </w:p>
        </w:tc>
        <w:tc>
          <w:tcPr>
            <w:tcW w:w="2250" w:type="dxa"/>
            <w:tcBorders>
              <w:top w:val="single" w:sz="7" w:space="0" w:color="000000"/>
              <w:left w:val="single" w:sz="7" w:space="0" w:color="000000"/>
              <w:bottom w:val="single" w:sz="7" w:space="0" w:color="000000"/>
              <w:right w:val="single" w:sz="7" w:space="0" w:color="000000"/>
            </w:tcBorders>
          </w:tcPr>
          <w:p w14:paraId="11102E0B" w14:textId="77777777" w:rsidR="004869BD" w:rsidRPr="00CF66C0" w:rsidRDefault="004869BD" w:rsidP="00946797">
            <w:pPr>
              <w:spacing w:after="58"/>
              <w:jc w:val="center"/>
              <w:rPr>
                <w:rFonts w:ascii="Verdana" w:hAnsi="Verdana"/>
              </w:rPr>
            </w:pPr>
            <w:r w:rsidRPr="00CF66C0">
              <w:rPr>
                <w:rFonts w:ascii="Verdana" w:hAnsi="Verdana"/>
              </w:rPr>
              <w:t>$</w:t>
            </w:r>
            <w:r w:rsidR="00DB35E5" w:rsidRPr="00CF66C0">
              <w:rPr>
                <w:rFonts w:ascii="Verdana" w:hAnsi="Verdana"/>
                <w:color w:val="000000"/>
              </w:rPr>
              <w:t xml:space="preserve"> 4</w:t>
            </w:r>
            <w:r w:rsidR="00B071C1" w:rsidRPr="00CF66C0">
              <w:rPr>
                <w:rFonts w:ascii="Verdana" w:hAnsi="Verdana"/>
                <w:color w:val="000000"/>
              </w:rPr>
              <w:t>9,750</w:t>
            </w:r>
          </w:p>
        </w:tc>
        <w:tc>
          <w:tcPr>
            <w:tcW w:w="2250" w:type="dxa"/>
            <w:tcBorders>
              <w:top w:val="single" w:sz="7" w:space="0" w:color="000000"/>
              <w:left w:val="single" w:sz="7" w:space="0" w:color="000000"/>
              <w:bottom w:val="single" w:sz="7" w:space="0" w:color="000000"/>
              <w:right w:val="double" w:sz="12" w:space="0" w:color="000000"/>
            </w:tcBorders>
          </w:tcPr>
          <w:p w14:paraId="34C31218" w14:textId="77777777" w:rsidR="004869BD" w:rsidRPr="00CF66C0" w:rsidRDefault="004869BD" w:rsidP="00A0370C">
            <w:pPr>
              <w:spacing w:after="58"/>
              <w:jc w:val="center"/>
              <w:rPr>
                <w:rFonts w:ascii="Verdana" w:hAnsi="Verdana"/>
              </w:rPr>
            </w:pPr>
            <w:r w:rsidRPr="00CF66C0">
              <w:rPr>
                <w:rFonts w:ascii="Verdana" w:hAnsi="Verdana"/>
              </w:rPr>
              <w:t>$</w:t>
            </w:r>
            <w:r w:rsidR="000F706B" w:rsidRPr="00CF66C0">
              <w:rPr>
                <w:rFonts w:ascii="Verdana" w:hAnsi="Verdana"/>
                <w:color w:val="000000"/>
              </w:rPr>
              <w:t xml:space="preserve"> </w:t>
            </w:r>
            <w:r w:rsidR="00DB35E5" w:rsidRPr="00CF66C0">
              <w:rPr>
                <w:rFonts w:ascii="Verdana" w:hAnsi="Verdana"/>
                <w:color w:val="000000"/>
              </w:rPr>
              <w:t>2</w:t>
            </w:r>
            <w:r w:rsidR="00B071C1" w:rsidRPr="00CF66C0">
              <w:rPr>
                <w:rFonts w:ascii="Verdana" w:hAnsi="Verdana"/>
                <w:color w:val="000000"/>
              </w:rPr>
              <w:t>9,850</w:t>
            </w:r>
          </w:p>
        </w:tc>
      </w:tr>
      <w:tr w:rsidR="004869BD" w:rsidRPr="00BC40CD" w14:paraId="405B6DA4" w14:textId="77777777" w:rsidTr="00946797">
        <w:tblPrEx>
          <w:tblCellMar>
            <w:top w:w="0" w:type="dxa"/>
            <w:bottom w:w="0" w:type="dxa"/>
          </w:tblCellMar>
        </w:tblPrEx>
        <w:tc>
          <w:tcPr>
            <w:tcW w:w="2340" w:type="dxa"/>
            <w:tcBorders>
              <w:top w:val="single" w:sz="7" w:space="0" w:color="000000"/>
              <w:left w:val="double" w:sz="12" w:space="0" w:color="000000"/>
              <w:bottom w:val="single" w:sz="7" w:space="0" w:color="000000"/>
              <w:right w:val="single" w:sz="7" w:space="0" w:color="000000"/>
            </w:tcBorders>
          </w:tcPr>
          <w:p w14:paraId="414F820D" w14:textId="77777777" w:rsidR="004869BD" w:rsidRPr="00CF66C0" w:rsidRDefault="004869BD" w:rsidP="00946797">
            <w:pPr>
              <w:spacing w:line="120" w:lineRule="exact"/>
              <w:rPr>
                <w:rFonts w:ascii="Arial" w:hAnsi="Arial"/>
                <w:sz w:val="24"/>
              </w:rPr>
            </w:pPr>
          </w:p>
          <w:p w14:paraId="223D0810" w14:textId="77777777" w:rsidR="004869BD" w:rsidRPr="00CF66C0" w:rsidRDefault="004869BD" w:rsidP="00946797">
            <w:pPr>
              <w:spacing w:after="58"/>
              <w:jc w:val="center"/>
              <w:rPr>
                <w:rFonts w:ascii="Arial" w:hAnsi="Arial"/>
                <w:sz w:val="24"/>
              </w:rPr>
            </w:pPr>
            <w:r w:rsidRPr="00CF66C0">
              <w:rPr>
                <w:rFonts w:ascii="Arial" w:hAnsi="Arial"/>
                <w:sz w:val="24"/>
              </w:rPr>
              <w:t>4 PEOPLE</w:t>
            </w:r>
          </w:p>
        </w:tc>
        <w:tc>
          <w:tcPr>
            <w:tcW w:w="2430" w:type="dxa"/>
            <w:tcBorders>
              <w:top w:val="single" w:sz="7" w:space="0" w:color="000000"/>
              <w:left w:val="single" w:sz="7" w:space="0" w:color="000000"/>
              <w:bottom w:val="single" w:sz="7" w:space="0" w:color="000000"/>
              <w:right w:val="double" w:sz="12" w:space="0" w:color="000000"/>
            </w:tcBorders>
          </w:tcPr>
          <w:p w14:paraId="1A6B1167" w14:textId="77777777" w:rsidR="004869BD" w:rsidRPr="00CF66C0" w:rsidRDefault="004869BD" w:rsidP="00A0370C">
            <w:pPr>
              <w:spacing w:after="58"/>
              <w:jc w:val="center"/>
              <w:rPr>
                <w:rFonts w:ascii="Verdana" w:hAnsi="Verdana"/>
              </w:rPr>
            </w:pPr>
            <w:r w:rsidRPr="00CF66C0">
              <w:rPr>
                <w:rFonts w:ascii="Verdana" w:hAnsi="Verdana"/>
              </w:rPr>
              <w:t>$</w:t>
            </w:r>
            <w:r w:rsidR="00A45521" w:rsidRPr="00CF66C0">
              <w:rPr>
                <w:rFonts w:ascii="Verdana" w:hAnsi="Verdana"/>
              </w:rPr>
              <w:t xml:space="preserve"> </w:t>
            </w:r>
            <w:r w:rsidR="00B071C1" w:rsidRPr="00CF66C0">
              <w:rPr>
                <w:rFonts w:ascii="Verdana" w:hAnsi="Verdana"/>
                <w:bCs/>
              </w:rPr>
              <w:t>88,400</w:t>
            </w:r>
          </w:p>
        </w:tc>
        <w:tc>
          <w:tcPr>
            <w:tcW w:w="2250" w:type="dxa"/>
            <w:tcBorders>
              <w:top w:val="single" w:sz="7" w:space="0" w:color="000000"/>
              <w:left w:val="single" w:sz="7" w:space="0" w:color="000000"/>
              <w:bottom w:val="single" w:sz="7" w:space="0" w:color="000000"/>
              <w:right w:val="single" w:sz="7" w:space="0" w:color="000000"/>
            </w:tcBorders>
          </w:tcPr>
          <w:p w14:paraId="188749C1" w14:textId="77777777" w:rsidR="004869BD" w:rsidRPr="00CF66C0" w:rsidRDefault="004869BD" w:rsidP="00A0370C">
            <w:pPr>
              <w:spacing w:after="58"/>
              <w:jc w:val="center"/>
              <w:rPr>
                <w:rFonts w:ascii="Verdana" w:hAnsi="Verdana"/>
              </w:rPr>
            </w:pPr>
            <w:r w:rsidRPr="00CF66C0">
              <w:rPr>
                <w:rFonts w:ascii="Verdana" w:hAnsi="Verdana"/>
              </w:rPr>
              <w:t>$</w:t>
            </w:r>
            <w:r w:rsidR="00CD17F7" w:rsidRPr="00CF66C0">
              <w:rPr>
                <w:rStyle w:val="Level1"/>
                <w:rFonts w:ascii="Verdana" w:hAnsi="Verdana"/>
                <w:color w:val="000000"/>
              </w:rPr>
              <w:t xml:space="preserve"> </w:t>
            </w:r>
            <w:r w:rsidR="00B071C1" w:rsidRPr="00CF66C0">
              <w:rPr>
                <w:rFonts w:ascii="Verdana" w:hAnsi="Verdana"/>
                <w:bCs/>
              </w:rPr>
              <w:t>55,250</w:t>
            </w:r>
          </w:p>
        </w:tc>
        <w:tc>
          <w:tcPr>
            <w:tcW w:w="2250" w:type="dxa"/>
            <w:tcBorders>
              <w:top w:val="single" w:sz="7" w:space="0" w:color="000000"/>
              <w:left w:val="single" w:sz="7" w:space="0" w:color="000000"/>
              <w:bottom w:val="single" w:sz="7" w:space="0" w:color="000000"/>
              <w:right w:val="double" w:sz="12" w:space="0" w:color="000000"/>
            </w:tcBorders>
          </w:tcPr>
          <w:p w14:paraId="19252078" w14:textId="77777777" w:rsidR="004869BD" w:rsidRPr="00CF66C0" w:rsidRDefault="00B071C1" w:rsidP="00A0370C">
            <w:pPr>
              <w:spacing w:after="58"/>
              <w:jc w:val="center"/>
              <w:rPr>
                <w:rFonts w:ascii="Verdana" w:hAnsi="Verdana"/>
              </w:rPr>
            </w:pPr>
            <w:r w:rsidRPr="00CF66C0">
              <w:rPr>
                <w:rFonts w:ascii="Verdana" w:hAnsi="Verdana"/>
              </w:rPr>
              <w:t>$ 33,150</w:t>
            </w:r>
          </w:p>
        </w:tc>
      </w:tr>
      <w:tr w:rsidR="004869BD" w:rsidRPr="00BC40CD" w14:paraId="3A68A006" w14:textId="77777777" w:rsidTr="00946797">
        <w:tblPrEx>
          <w:tblCellMar>
            <w:top w:w="0" w:type="dxa"/>
            <w:bottom w:w="0" w:type="dxa"/>
          </w:tblCellMar>
        </w:tblPrEx>
        <w:tc>
          <w:tcPr>
            <w:tcW w:w="2340" w:type="dxa"/>
            <w:tcBorders>
              <w:top w:val="single" w:sz="7" w:space="0" w:color="000000"/>
              <w:left w:val="double" w:sz="12" w:space="0" w:color="000000"/>
              <w:bottom w:val="single" w:sz="7" w:space="0" w:color="000000"/>
              <w:right w:val="single" w:sz="7" w:space="0" w:color="000000"/>
            </w:tcBorders>
          </w:tcPr>
          <w:p w14:paraId="0E8A0273" w14:textId="77777777" w:rsidR="004869BD" w:rsidRPr="00CF66C0" w:rsidRDefault="004869BD" w:rsidP="00946797">
            <w:pPr>
              <w:spacing w:line="120" w:lineRule="exact"/>
              <w:rPr>
                <w:rFonts w:ascii="Arial" w:hAnsi="Arial"/>
                <w:sz w:val="24"/>
              </w:rPr>
            </w:pPr>
          </w:p>
          <w:p w14:paraId="5F8CAF65" w14:textId="77777777" w:rsidR="004869BD" w:rsidRPr="00CF66C0" w:rsidRDefault="004869BD" w:rsidP="00946797">
            <w:pPr>
              <w:spacing w:after="58"/>
              <w:jc w:val="center"/>
              <w:rPr>
                <w:rFonts w:ascii="Arial" w:hAnsi="Arial"/>
                <w:sz w:val="24"/>
              </w:rPr>
            </w:pPr>
            <w:r w:rsidRPr="00CF66C0">
              <w:rPr>
                <w:rFonts w:ascii="Arial" w:hAnsi="Arial"/>
                <w:sz w:val="24"/>
              </w:rPr>
              <w:t>5 PEOPLE</w:t>
            </w:r>
          </w:p>
        </w:tc>
        <w:tc>
          <w:tcPr>
            <w:tcW w:w="2430" w:type="dxa"/>
            <w:tcBorders>
              <w:top w:val="single" w:sz="7" w:space="0" w:color="000000"/>
              <w:left w:val="single" w:sz="7" w:space="0" w:color="000000"/>
              <w:bottom w:val="single" w:sz="7" w:space="0" w:color="000000"/>
              <w:right w:val="double" w:sz="12" w:space="0" w:color="000000"/>
            </w:tcBorders>
          </w:tcPr>
          <w:p w14:paraId="3331A9AE" w14:textId="77777777" w:rsidR="004869BD" w:rsidRPr="00CF66C0" w:rsidRDefault="004869BD" w:rsidP="0087095A">
            <w:pPr>
              <w:spacing w:after="58"/>
              <w:jc w:val="center"/>
              <w:rPr>
                <w:rFonts w:ascii="Verdana" w:hAnsi="Verdana"/>
              </w:rPr>
            </w:pPr>
            <w:r w:rsidRPr="00CF66C0">
              <w:rPr>
                <w:rFonts w:ascii="Verdana" w:hAnsi="Verdana"/>
              </w:rPr>
              <w:t>$</w:t>
            </w:r>
            <w:r w:rsidR="00A45521" w:rsidRPr="00CF66C0">
              <w:rPr>
                <w:rFonts w:ascii="Verdana" w:hAnsi="Verdana"/>
              </w:rPr>
              <w:t xml:space="preserve"> </w:t>
            </w:r>
            <w:r w:rsidR="00B071C1" w:rsidRPr="00CF66C0">
              <w:rPr>
                <w:rFonts w:ascii="Verdana" w:hAnsi="Verdana"/>
                <w:color w:val="000000"/>
              </w:rPr>
              <w:t>95,500</w:t>
            </w:r>
          </w:p>
        </w:tc>
        <w:tc>
          <w:tcPr>
            <w:tcW w:w="2250" w:type="dxa"/>
            <w:tcBorders>
              <w:top w:val="single" w:sz="7" w:space="0" w:color="000000"/>
              <w:left w:val="single" w:sz="7" w:space="0" w:color="000000"/>
              <w:bottom w:val="single" w:sz="7" w:space="0" w:color="000000"/>
              <w:right w:val="single" w:sz="7" w:space="0" w:color="000000"/>
            </w:tcBorders>
          </w:tcPr>
          <w:p w14:paraId="134758F2" w14:textId="77777777" w:rsidR="004869BD" w:rsidRPr="00CF66C0" w:rsidRDefault="004869BD" w:rsidP="00A0370C">
            <w:pPr>
              <w:spacing w:after="58"/>
              <w:jc w:val="center"/>
              <w:rPr>
                <w:rFonts w:ascii="Verdana" w:hAnsi="Verdana"/>
              </w:rPr>
            </w:pPr>
            <w:r w:rsidRPr="00CF66C0">
              <w:rPr>
                <w:rFonts w:ascii="Verdana" w:hAnsi="Verdana"/>
              </w:rPr>
              <w:t>$</w:t>
            </w:r>
            <w:r w:rsidR="00DB35E5" w:rsidRPr="00CF66C0">
              <w:rPr>
                <w:rFonts w:ascii="Verdana" w:hAnsi="Verdana"/>
                <w:color w:val="000000"/>
              </w:rPr>
              <w:t xml:space="preserve"> 5</w:t>
            </w:r>
            <w:r w:rsidR="00B071C1" w:rsidRPr="00CF66C0">
              <w:rPr>
                <w:rFonts w:ascii="Verdana" w:hAnsi="Verdana"/>
                <w:color w:val="000000"/>
              </w:rPr>
              <w:t>9,700</w:t>
            </w:r>
          </w:p>
        </w:tc>
        <w:tc>
          <w:tcPr>
            <w:tcW w:w="2250" w:type="dxa"/>
            <w:tcBorders>
              <w:top w:val="single" w:sz="7" w:space="0" w:color="000000"/>
              <w:left w:val="single" w:sz="7" w:space="0" w:color="000000"/>
              <w:bottom w:val="single" w:sz="7" w:space="0" w:color="000000"/>
              <w:right w:val="double" w:sz="12" w:space="0" w:color="000000"/>
            </w:tcBorders>
          </w:tcPr>
          <w:p w14:paraId="332C027F" w14:textId="77777777" w:rsidR="004869BD" w:rsidRPr="00CF66C0" w:rsidRDefault="004869BD" w:rsidP="00A0370C">
            <w:pPr>
              <w:spacing w:after="58"/>
              <w:jc w:val="center"/>
              <w:rPr>
                <w:rFonts w:ascii="Verdana" w:hAnsi="Verdana"/>
              </w:rPr>
            </w:pPr>
            <w:r w:rsidRPr="00CF66C0">
              <w:rPr>
                <w:rFonts w:ascii="Verdana" w:hAnsi="Verdana"/>
              </w:rPr>
              <w:t>$</w:t>
            </w:r>
            <w:r w:rsidR="000F706B" w:rsidRPr="00CF66C0">
              <w:rPr>
                <w:rFonts w:ascii="Verdana" w:hAnsi="Verdana"/>
                <w:color w:val="000000"/>
              </w:rPr>
              <w:t xml:space="preserve"> </w:t>
            </w:r>
            <w:r w:rsidR="00DB35E5" w:rsidRPr="00CF66C0">
              <w:rPr>
                <w:rFonts w:ascii="Verdana" w:hAnsi="Verdana"/>
                <w:color w:val="000000"/>
              </w:rPr>
              <w:t>3</w:t>
            </w:r>
            <w:r w:rsidR="00B071C1" w:rsidRPr="00CF66C0">
              <w:rPr>
                <w:rFonts w:ascii="Verdana" w:hAnsi="Verdana"/>
                <w:color w:val="000000"/>
              </w:rPr>
              <w:t>5,850</w:t>
            </w:r>
          </w:p>
        </w:tc>
      </w:tr>
      <w:tr w:rsidR="004869BD" w:rsidRPr="00BC40CD" w14:paraId="7294BFC7" w14:textId="77777777" w:rsidTr="00946797">
        <w:tblPrEx>
          <w:tblCellMar>
            <w:top w:w="0" w:type="dxa"/>
            <w:bottom w:w="0" w:type="dxa"/>
          </w:tblCellMar>
        </w:tblPrEx>
        <w:tc>
          <w:tcPr>
            <w:tcW w:w="2340" w:type="dxa"/>
            <w:tcBorders>
              <w:top w:val="single" w:sz="7" w:space="0" w:color="000000"/>
              <w:left w:val="double" w:sz="12" w:space="0" w:color="000000"/>
              <w:bottom w:val="single" w:sz="7" w:space="0" w:color="000000"/>
              <w:right w:val="single" w:sz="7" w:space="0" w:color="000000"/>
            </w:tcBorders>
          </w:tcPr>
          <w:p w14:paraId="5ACFD082" w14:textId="77777777" w:rsidR="004869BD" w:rsidRPr="00CF66C0" w:rsidRDefault="004869BD" w:rsidP="00946797">
            <w:pPr>
              <w:spacing w:line="120" w:lineRule="exact"/>
              <w:rPr>
                <w:rFonts w:ascii="Arial" w:hAnsi="Arial"/>
                <w:sz w:val="24"/>
              </w:rPr>
            </w:pPr>
          </w:p>
          <w:p w14:paraId="717EEC42" w14:textId="77777777" w:rsidR="004869BD" w:rsidRPr="00CF66C0" w:rsidRDefault="004869BD" w:rsidP="00946797">
            <w:pPr>
              <w:spacing w:after="58"/>
              <w:jc w:val="center"/>
              <w:rPr>
                <w:rFonts w:ascii="Arial" w:hAnsi="Arial"/>
                <w:sz w:val="24"/>
              </w:rPr>
            </w:pPr>
            <w:r w:rsidRPr="00CF66C0">
              <w:rPr>
                <w:rFonts w:ascii="Arial" w:hAnsi="Arial"/>
                <w:sz w:val="24"/>
              </w:rPr>
              <w:t>6 PEOPLE</w:t>
            </w:r>
          </w:p>
        </w:tc>
        <w:tc>
          <w:tcPr>
            <w:tcW w:w="2430" w:type="dxa"/>
            <w:tcBorders>
              <w:top w:val="single" w:sz="7" w:space="0" w:color="000000"/>
              <w:left w:val="single" w:sz="7" w:space="0" w:color="000000"/>
              <w:bottom w:val="single" w:sz="7" w:space="0" w:color="000000"/>
              <w:right w:val="double" w:sz="12" w:space="0" w:color="000000"/>
            </w:tcBorders>
          </w:tcPr>
          <w:p w14:paraId="2D3A826F" w14:textId="77777777" w:rsidR="004869BD" w:rsidRPr="00CF66C0" w:rsidRDefault="00A45521" w:rsidP="00A0370C">
            <w:pPr>
              <w:spacing w:after="58"/>
              <w:jc w:val="center"/>
              <w:rPr>
                <w:rFonts w:ascii="Verdana" w:hAnsi="Verdana"/>
              </w:rPr>
            </w:pPr>
            <w:r w:rsidRPr="00CF66C0">
              <w:rPr>
                <w:rFonts w:ascii="Verdana" w:hAnsi="Verdana"/>
                <w:color w:val="000000"/>
              </w:rPr>
              <w:t xml:space="preserve">$ </w:t>
            </w:r>
            <w:r w:rsidR="00B071C1" w:rsidRPr="00CF66C0">
              <w:rPr>
                <w:rFonts w:ascii="Verdana" w:hAnsi="Verdana"/>
                <w:color w:val="000000"/>
              </w:rPr>
              <w:t>102,550</w:t>
            </w:r>
          </w:p>
        </w:tc>
        <w:tc>
          <w:tcPr>
            <w:tcW w:w="2250" w:type="dxa"/>
            <w:tcBorders>
              <w:top w:val="single" w:sz="7" w:space="0" w:color="000000"/>
              <w:left w:val="single" w:sz="7" w:space="0" w:color="000000"/>
              <w:bottom w:val="single" w:sz="7" w:space="0" w:color="000000"/>
              <w:right w:val="single" w:sz="7" w:space="0" w:color="000000"/>
            </w:tcBorders>
          </w:tcPr>
          <w:p w14:paraId="38AAA9E0" w14:textId="77777777" w:rsidR="004869BD" w:rsidRPr="00CF66C0" w:rsidRDefault="004869BD" w:rsidP="00A0370C">
            <w:pPr>
              <w:spacing w:after="58"/>
              <w:jc w:val="center"/>
              <w:rPr>
                <w:rFonts w:ascii="Verdana" w:hAnsi="Verdana"/>
              </w:rPr>
            </w:pPr>
            <w:r w:rsidRPr="00CF66C0">
              <w:rPr>
                <w:rFonts w:ascii="Verdana" w:hAnsi="Verdana"/>
              </w:rPr>
              <w:t>$</w:t>
            </w:r>
            <w:r w:rsidR="00CD17F7" w:rsidRPr="00CF66C0">
              <w:rPr>
                <w:rFonts w:ascii="Verdana" w:hAnsi="Verdana"/>
                <w:color w:val="000000"/>
              </w:rPr>
              <w:t xml:space="preserve"> </w:t>
            </w:r>
            <w:r w:rsidR="00B071C1" w:rsidRPr="00CF66C0">
              <w:rPr>
                <w:rFonts w:ascii="Verdana" w:hAnsi="Verdana"/>
                <w:color w:val="000000"/>
              </w:rPr>
              <w:t>64,100</w:t>
            </w:r>
          </w:p>
        </w:tc>
        <w:tc>
          <w:tcPr>
            <w:tcW w:w="2250" w:type="dxa"/>
            <w:tcBorders>
              <w:top w:val="single" w:sz="7" w:space="0" w:color="000000"/>
              <w:left w:val="single" w:sz="7" w:space="0" w:color="000000"/>
              <w:bottom w:val="single" w:sz="7" w:space="0" w:color="000000"/>
              <w:right w:val="double" w:sz="12" w:space="0" w:color="000000"/>
            </w:tcBorders>
          </w:tcPr>
          <w:p w14:paraId="0643D025" w14:textId="77777777" w:rsidR="004869BD" w:rsidRPr="00CF66C0" w:rsidRDefault="004869BD" w:rsidP="00A0370C">
            <w:pPr>
              <w:spacing w:after="58"/>
              <w:jc w:val="center"/>
              <w:rPr>
                <w:rFonts w:ascii="Verdana" w:hAnsi="Verdana"/>
              </w:rPr>
            </w:pPr>
            <w:r w:rsidRPr="00CF66C0">
              <w:rPr>
                <w:rFonts w:ascii="Verdana" w:hAnsi="Verdana"/>
              </w:rPr>
              <w:t>$</w:t>
            </w:r>
            <w:r w:rsidR="000F706B" w:rsidRPr="00CF66C0">
              <w:rPr>
                <w:rFonts w:ascii="Verdana" w:hAnsi="Verdana"/>
                <w:color w:val="000000"/>
              </w:rPr>
              <w:t xml:space="preserve"> </w:t>
            </w:r>
            <w:r w:rsidR="00CF66C0" w:rsidRPr="00CF66C0">
              <w:rPr>
                <w:rFonts w:ascii="Verdana" w:hAnsi="Verdana"/>
                <w:color w:val="000000"/>
              </w:rPr>
              <w:t>38</w:t>
            </w:r>
            <w:r w:rsidR="00B071C1" w:rsidRPr="00CF66C0">
              <w:rPr>
                <w:rFonts w:ascii="Verdana" w:hAnsi="Verdana"/>
                <w:color w:val="000000"/>
              </w:rPr>
              <w:t>,</w:t>
            </w:r>
            <w:r w:rsidR="00CF66C0" w:rsidRPr="00CF66C0">
              <w:rPr>
                <w:rFonts w:ascii="Verdana" w:hAnsi="Verdana"/>
                <w:color w:val="000000"/>
              </w:rPr>
              <w:t>50</w:t>
            </w:r>
            <w:r w:rsidR="00B071C1" w:rsidRPr="00CF66C0">
              <w:rPr>
                <w:rFonts w:ascii="Verdana" w:hAnsi="Verdana"/>
                <w:color w:val="000000"/>
              </w:rPr>
              <w:t>0</w:t>
            </w:r>
          </w:p>
        </w:tc>
      </w:tr>
      <w:tr w:rsidR="004869BD" w:rsidRPr="00BC40CD" w14:paraId="6A318DFE" w14:textId="77777777" w:rsidTr="00946797">
        <w:tblPrEx>
          <w:tblCellMar>
            <w:top w:w="0" w:type="dxa"/>
            <w:bottom w:w="0" w:type="dxa"/>
          </w:tblCellMar>
        </w:tblPrEx>
        <w:tc>
          <w:tcPr>
            <w:tcW w:w="2340" w:type="dxa"/>
            <w:tcBorders>
              <w:top w:val="single" w:sz="7" w:space="0" w:color="000000"/>
              <w:left w:val="double" w:sz="12" w:space="0" w:color="000000"/>
              <w:bottom w:val="single" w:sz="7" w:space="0" w:color="000000"/>
              <w:right w:val="single" w:sz="7" w:space="0" w:color="000000"/>
            </w:tcBorders>
          </w:tcPr>
          <w:p w14:paraId="4F8E392B" w14:textId="77777777" w:rsidR="004869BD" w:rsidRPr="00CF66C0" w:rsidRDefault="004869BD" w:rsidP="00946797">
            <w:pPr>
              <w:spacing w:line="120" w:lineRule="exact"/>
              <w:rPr>
                <w:rFonts w:ascii="Arial" w:hAnsi="Arial"/>
                <w:sz w:val="24"/>
              </w:rPr>
            </w:pPr>
          </w:p>
          <w:p w14:paraId="1E33F479" w14:textId="77777777" w:rsidR="004869BD" w:rsidRPr="00CF66C0" w:rsidRDefault="004869BD" w:rsidP="00946797">
            <w:pPr>
              <w:spacing w:after="58"/>
              <w:jc w:val="center"/>
              <w:rPr>
                <w:rFonts w:ascii="Arial" w:hAnsi="Arial"/>
                <w:sz w:val="24"/>
              </w:rPr>
            </w:pPr>
            <w:r w:rsidRPr="00CF66C0">
              <w:rPr>
                <w:rFonts w:ascii="Arial" w:hAnsi="Arial"/>
                <w:sz w:val="24"/>
              </w:rPr>
              <w:t>7 PEOPLE</w:t>
            </w:r>
          </w:p>
        </w:tc>
        <w:tc>
          <w:tcPr>
            <w:tcW w:w="2430" w:type="dxa"/>
            <w:tcBorders>
              <w:top w:val="single" w:sz="7" w:space="0" w:color="000000"/>
              <w:left w:val="single" w:sz="7" w:space="0" w:color="000000"/>
              <w:bottom w:val="single" w:sz="7" w:space="0" w:color="000000"/>
              <w:right w:val="double" w:sz="12" w:space="0" w:color="000000"/>
            </w:tcBorders>
          </w:tcPr>
          <w:p w14:paraId="4A36953B" w14:textId="77777777" w:rsidR="004869BD" w:rsidRPr="00CF66C0" w:rsidRDefault="004869BD" w:rsidP="00A0370C">
            <w:pPr>
              <w:spacing w:after="58"/>
              <w:jc w:val="center"/>
              <w:rPr>
                <w:rFonts w:ascii="Verdana" w:hAnsi="Verdana"/>
              </w:rPr>
            </w:pPr>
            <w:r w:rsidRPr="00CF66C0">
              <w:rPr>
                <w:rFonts w:ascii="Verdana" w:hAnsi="Verdana"/>
              </w:rPr>
              <w:t>$</w:t>
            </w:r>
            <w:r w:rsidR="000F706B" w:rsidRPr="00CF66C0">
              <w:rPr>
                <w:rFonts w:ascii="Verdana" w:hAnsi="Verdana"/>
                <w:color w:val="000000"/>
              </w:rPr>
              <w:t xml:space="preserve"> </w:t>
            </w:r>
            <w:r w:rsidR="00B071C1" w:rsidRPr="00CF66C0">
              <w:rPr>
                <w:rFonts w:ascii="Verdana" w:hAnsi="Verdana"/>
                <w:color w:val="000000"/>
              </w:rPr>
              <w:t>109,650</w:t>
            </w:r>
          </w:p>
        </w:tc>
        <w:tc>
          <w:tcPr>
            <w:tcW w:w="2250" w:type="dxa"/>
            <w:tcBorders>
              <w:top w:val="single" w:sz="7" w:space="0" w:color="000000"/>
              <w:left w:val="single" w:sz="7" w:space="0" w:color="000000"/>
              <w:bottom w:val="single" w:sz="7" w:space="0" w:color="000000"/>
              <w:right w:val="single" w:sz="7" w:space="0" w:color="000000"/>
            </w:tcBorders>
          </w:tcPr>
          <w:p w14:paraId="2B07D905" w14:textId="77777777" w:rsidR="004869BD" w:rsidRPr="00CF66C0" w:rsidRDefault="004869BD" w:rsidP="00A0370C">
            <w:pPr>
              <w:spacing w:after="58"/>
              <w:jc w:val="center"/>
              <w:rPr>
                <w:rFonts w:ascii="Verdana" w:hAnsi="Verdana"/>
              </w:rPr>
            </w:pPr>
            <w:r w:rsidRPr="00CF66C0">
              <w:rPr>
                <w:rFonts w:ascii="Verdana" w:hAnsi="Verdana"/>
              </w:rPr>
              <w:t>$</w:t>
            </w:r>
            <w:r w:rsidR="00DB35E5" w:rsidRPr="00CF66C0">
              <w:rPr>
                <w:rFonts w:ascii="Verdana" w:hAnsi="Verdana"/>
                <w:color w:val="000000"/>
              </w:rPr>
              <w:t xml:space="preserve"> 6</w:t>
            </w:r>
            <w:r w:rsidR="00B071C1" w:rsidRPr="00CF66C0">
              <w:rPr>
                <w:rFonts w:ascii="Verdana" w:hAnsi="Verdana"/>
                <w:color w:val="000000"/>
              </w:rPr>
              <w:t>8,550</w:t>
            </w:r>
          </w:p>
        </w:tc>
        <w:tc>
          <w:tcPr>
            <w:tcW w:w="2250" w:type="dxa"/>
            <w:tcBorders>
              <w:top w:val="single" w:sz="7" w:space="0" w:color="000000"/>
              <w:left w:val="single" w:sz="7" w:space="0" w:color="000000"/>
              <w:bottom w:val="single" w:sz="7" w:space="0" w:color="000000"/>
              <w:right w:val="double" w:sz="12" w:space="0" w:color="000000"/>
            </w:tcBorders>
          </w:tcPr>
          <w:p w14:paraId="671D4D76" w14:textId="77777777" w:rsidR="004869BD" w:rsidRPr="00CF66C0" w:rsidRDefault="004869BD" w:rsidP="00A0370C">
            <w:pPr>
              <w:spacing w:after="58"/>
              <w:jc w:val="center"/>
              <w:rPr>
                <w:rFonts w:ascii="Verdana" w:hAnsi="Verdana"/>
              </w:rPr>
            </w:pPr>
            <w:r w:rsidRPr="00CF66C0">
              <w:rPr>
                <w:rFonts w:ascii="Verdana" w:hAnsi="Verdana"/>
              </w:rPr>
              <w:t>$</w:t>
            </w:r>
            <w:r w:rsidR="000F706B" w:rsidRPr="00CF66C0">
              <w:rPr>
                <w:rFonts w:ascii="Verdana" w:hAnsi="Verdana"/>
                <w:color w:val="000000"/>
              </w:rPr>
              <w:t xml:space="preserve"> </w:t>
            </w:r>
            <w:r w:rsidR="00B071C1" w:rsidRPr="00CF66C0">
              <w:rPr>
                <w:rFonts w:ascii="Verdana" w:hAnsi="Verdana"/>
                <w:color w:val="000000"/>
              </w:rPr>
              <w:t>41,910</w:t>
            </w:r>
          </w:p>
        </w:tc>
      </w:tr>
      <w:tr w:rsidR="004869BD" w:rsidRPr="00BC40CD" w14:paraId="3C5FDC41" w14:textId="77777777" w:rsidTr="00946797">
        <w:tblPrEx>
          <w:tblCellMar>
            <w:top w:w="0" w:type="dxa"/>
            <w:bottom w:w="0" w:type="dxa"/>
          </w:tblCellMar>
        </w:tblPrEx>
        <w:tc>
          <w:tcPr>
            <w:tcW w:w="2340" w:type="dxa"/>
            <w:tcBorders>
              <w:top w:val="single" w:sz="7" w:space="0" w:color="000000"/>
              <w:left w:val="double" w:sz="12" w:space="0" w:color="000000"/>
              <w:bottom w:val="double" w:sz="12" w:space="0" w:color="000000"/>
              <w:right w:val="single" w:sz="7" w:space="0" w:color="000000"/>
            </w:tcBorders>
          </w:tcPr>
          <w:p w14:paraId="0A213938" w14:textId="77777777" w:rsidR="004869BD" w:rsidRPr="00CF66C0" w:rsidRDefault="004869BD" w:rsidP="00946797">
            <w:pPr>
              <w:spacing w:line="120" w:lineRule="exact"/>
              <w:rPr>
                <w:rFonts w:ascii="Arial" w:hAnsi="Arial"/>
                <w:sz w:val="24"/>
              </w:rPr>
            </w:pPr>
          </w:p>
          <w:p w14:paraId="379CDB0F" w14:textId="77777777" w:rsidR="004869BD" w:rsidRPr="00CF66C0" w:rsidRDefault="004869BD" w:rsidP="00946797">
            <w:pPr>
              <w:spacing w:after="58"/>
              <w:jc w:val="center"/>
              <w:rPr>
                <w:rFonts w:ascii="Arial" w:hAnsi="Arial"/>
                <w:sz w:val="24"/>
              </w:rPr>
            </w:pPr>
            <w:r w:rsidRPr="00CF66C0">
              <w:rPr>
                <w:rFonts w:ascii="Arial" w:hAnsi="Arial"/>
                <w:sz w:val="24"/>
              </w:rPr>
              <w:t>8 PEOPLE</w:t>
            </w:r>
          </w:p>
        </w:tc>
        <w:tc>
          <w:tcPr>
            <w:tcW w:w="2430" w:type="dxa"/>
            <w:tcBorders>
              <w:top w:val="single" w:sz="7" w:space="0" w:color="000000"/>
              <w:left w:val="single" w:sz="7" w:space="0" w:color="000000"/>
              <w:bottom w:val="double" w:sz="12" w:space="0" w:color="000000"/>
              <w:right w:val="double" w:sz="12" w:space="0" w:color="000000"/>
            </w:tcBorders>
          </w:tcPr>
          <w:p w14:paraId="178C8D64" w14:textId="77777777" w:rsidR="004869BD" w:rsidRPr="00CF66C0" w:rsidRDefault="004869BD" w:rsidP="0087095A">
            <w:pPr>
              <w:spacing w:after="58"/>
              <w:jc w:val="center"/>
              <w:rPr>
                <w:rFonts w:ascii="Verdana" w:hAnsi="Verdana"/>
              </w:rPr>
            </w:pPr>
            <w:r w:rsidRPr="00CF66C0">
              <w:rPr>
                <w:rFonts w:ascii="Verdana" w:hAnsi="Verdana"/>
              </w:rPr>
              <w:t>$</w:t>
            </w:r>
            <w:r w:rsidR="00DB35E5" w:rsidRPr="00CF66C0">
              <w:rPr>
                <w:rFonts w:ascii="Verdana" w:hAnsi="Verdana"/>
                <w:color w:val="000000"/>
              </w:rPr>
              <w:t>1</w:t>
            </w:r>
            <w:r w:rsidR="00B071C1" w:rsidRPr="00CF66C0">
              <w:rPr>
                <w:rFonts w:ascii="Verdana" w:hAnsi="Verdana"/>
                <w:color w:val="000000"/>
              </w:rPr>
              <w:t>16,700</w:t>
            </w:r>
          </w:p>
        </w:tc>
        <w:tc>
          <w:tcPr>
            <w:tcW w:w="2250" w:type="dxa"/>
            <w:tcBorders>
              <w:top w:val="single" w:sz="7" w:space="0" w:color="000000"/>
              <w:left w:val="single" w:sz="7" w:space="0" w:color="000000"/>
              <w:bottom w:val="double" w:sz="12" w:space="0" w:color="000000"/>
              <w:right w:val="single" w:sz="7" w:space="0" w:color="000000"/>
            </w:tcBorders>
          </w:tcPr>
          <w:p w14:paraId="0618FEFD" w14:textId="77777777" w:rsidR="004869BD" w:rsidRPr="00CF66C0" w:rsidRDefault="004869BD" w:rsidP="00A0370C">
            <w:pPr>
              <w:spacing w:after="58"/>
              <w:jc w:val="center"/>
              <w:rPr>
                <w:rFonts w:ascii="Verdana" w:hAnsi="Verdana"/>
              </w:rPr>
            </w:pPr>
            <w:r w:rsidRPr="00CF66C0">
              <w:rPr>
                <w:rFonts w:ascii="Verdana" w:hAnsi="Verdana"/>
              </w:rPr>
              <w:t>$</w:t>
            </w:r>
            <w:r w:rsidR="00CD17F7" w:rsidRPr="00CF66C0">
              <w:rPr>
                <w:rFonts w:ascii="Verdana" w:hAnsi="Verdana"/>
                <w:color w:val="000000"/>
              </w:rPr>
              <w:t xml:space="preserve"> </w:t>
            </w:r>
            <w:r w:rsidR="00B071C1" w:rsidRPr="00CF66C0">
              <w:rPr>
                <w:rFonts w:ascii="Verdana" w:hAnsi="Verdana"/>
                <w:color w:val="000000"/>
              </w:rPr>
              <w:t>72,950</w:t>
            </w:r>
          </w:p>
        </w:tc>
        <w:tc>
          <w:tcPr>
            <w:tcW w:w="2250" w:type="dxa"/>
            <w:tcBorders>
              <w:top w:val="single" w:sz="7" w:space="0" w:color="000000"/>
              <w:left w:val="single" w:sz="7" w:space="0" w:color="000000"/>
              <w:bottom w:val="double" w:sz="12" w:space="0" w:color="000000"/>
              <w:right w:val="double" w:sz="12" w:space="0" w:color="000000"/>
            </w:tcBorders>
          </w:tcPr>
          <w:p w14:paraId="07FAD23B" w14:textId="77777777" w:rsidR="004869BD" w:rsidRPr="00CF66C0" w:rsidRDefault="004869BD" w:rsidP="00A0370C">
            <w:pPr>
              <w:spacing w:after="58"/>
              <w:jc w:val="center"/>
              <w:rPr>
                <w:rFonts w:ascii="Verdana" w:hAnsi="Verdana"/>
              </w:rPr>
            </w:pPr>
            <w:r w:rsidRPr="00CF66C0">
              <w:rPr>
                <w:rFonts w:ascii="Verdana" w:hAnsi="Verdana"/>
              </w:rPr>
              <w:t>$</w:t>
            </w:r>
            <w:r w:rsidR="00DB35E5" w:rsidRPr="00CF66C0">
              <w:rPr>
                <w:rFonts w:ascii="Verdana" w:hAnsi="Verdana"/>
                <w:color w:val="000000"/>
              </w:rPr>
              <w:t xml:space="preserve"> </w:t>
            </w:r>
            <w:r w:rsidR="00B071C1" w:rsidRPr="00CF66C0">
              <w:rPr>
                <w:rFonts w:ascii="Verdana" w:hAnsi="Verdana"/>
                <w:color w:val="000000"/>
              </w:rPr>
              <w:t>46,630</w:t>
            </w:r>
          </w:p>
        </w:tc>
      </w:tr>
    </w:tbl>
    <w:p w14:paraId="449173A4" w14:textId="77777777" w:rsidR="00285525" w:rsidRPr="00BC40CD" w:rsidRDefault="00285525" w:rsidP="004869BD">
      <w:pPr>
        <w:jc w:val="center"/>
        <w:rPr>
          <w:rFonts w:ascii="Arial" w:hAnsi="Arial"/>
          <w:b/>
          <w:sz w:val="24"/>
          <w:highlight w:val="yellow"/>
        </w:rPr>
      </w:pPr>
    </w:p>
    <w:p w14:paraId="1B0E461A" w14:textId="77777777" w:rsidR="004869BD" w:rsidRPr="004728F7" w:rsidRDefault="00285525" w:rsidP="004869BD">
      <w:pPr>
        <w:jc w:val="center"/>
        <w:rPr>
          <w:rFonts w:ascii="Arial" w:hAnsi="Arial"/>
          <w:b/>
          <w:sz w:val="24"/>
          <w:highlight w:val="yellow"/>
        </w:rPr>
      </w:pPr>
      <w:r>
        <w:rPr>
          <w:rFonts w:ascii="Arial" w:hAnsi="Arial"/>
          <w:b/>
          <w:sz w:val="24"/>
          <w:highlight w:val="yellow"/>
        </w:rPr>
        <w:br w:type="page"/>
      </w:r>
    </w:p>
    <w:p w14:paraId="0DA42007" w14:textId="77777777" w:rsidR="004869BD" w:rsidRDefault="004869BD" w:rsidP="004869BD">
      <w:pPr>
        <w:jc w:val="center"/>
        <w:rPr>
          <w:rFonts w:ascii="Arial" w:hAnsi="Arial"/>
          <w:b/>
          <w:sz w:val="24"/>
          <w:highlight w:val="yellow"/>
        </w:rPr>
      </w:pPr>
    </w:p>
    <w:p w14:paraId="6C6D5214" w14:textId="77777777" w:rsidR="004869BD" w:rsidRPr="00D0513D" w:rsidRDefault="004869BD" w:rsidP="004869BD">
      <w:pPr>
        <w:jc w:val="center"/>
        <w:rPr>
          <w:rFonts w:ascii="Arial" w:hAnsi="Arial" w:cs="Arial"/>
          <w:b/>
          <w:sz w:val="24"/>
          <w:szCs w:val="24"/>
        </w:rPr>
      </w:pPr>
      <w:r w:rsidRPr="00D0513D">
        <w:rPr>
          <w:rFonts w:ascii="Arial" w:hAnsi="Arial" w:cs="Arial"/>
          <w:b/>
          <w:sz w:val="24"/>
          <w:szCs w:val="24"/>
        </w:rPr>
        <w:t>APPENDIX B</w:t>
      </w:r>
      <w:r>
        <w:rPr>
          <w:rFonts w:ascii="Arial" w:hAnsi="Arial" w:cs="Arial"/>
          <w:b/>
          <w:sz w:val="24"/>
          <w:szCs w:val="24"/>
        </w:rPr>
        <w:t xml:space="preserve"> (Continued)</w:t>
      </w:r>
    </w:p>
    <w:p w14:paraId="38F2C98B" w14:textId="77777777" w:rsidR="004869BD" w:rsidRDefault="004869BD" w:rsidP="004869BD">
      <w:pPr>
        <w:jc w:val="center"/>
        <w:rPr>
          <w:rFonts w:ascii="Arial" w:hAnsi="Arial"/>
          <w:b/>
          <w:sz w:val="24"/>
          <w:highlight w:val="yellow"/>
        </w:rPr>
      </w:pPr>
    </w:p>
    <w:p w14:paraId="552AB223" w14:textId="77777777" w:rsidR="00E83456" w:rsidRPr="00CF66C0" w:rsidRDefault="004869BD" w:rsidP="00E83456">
      <w:pPr>
        <w:jc w:val="center"/>
        <w:rPr>
          <w:rFonts w:ascii="Arial" w:hAnsi="Arial"/>
          <w:b/>
          <w:sz w:val="24"/>
          <w:szCs w:val="24"/>
        </w:rPr>
      </w:pPr>
      <w:r w:rsidRPr="00CF66C0">
        <w:rPr>
          <w:rFonts w:ascii="Arial" w:hAnsi="Arial"/>
          <w:b/>
          <w:sz w:val="24"/>
          <w:szCs w:val="24"/>
        </w:rPr>
        <w:t xml:space="preserve">CURRENT INCOME LIMITS </w:t>
      </w:r>
    </w:p>
    <w:p w14:paraId="6200BDFB" w14:textId="77777777" w:rsidR="004869BD" w:rsidRPr="00CF66C0" w:rsidRDefault="00E83456" w:rsidP="00E83456">
      <w:pPr>
        <w:jc w:val="center"/>
        <w:rPr>
          <w:rFonts w:ascii="Arial" w:hAnsi="Arial"/>
          <w:b/>
          <w:sz w:val="24"/>
          <w:szCs w:val="24"/>
        </w:rPr>
      </w:pPr>
      <w:r w:rsidRPr="00CF66C0">
        <w:rPr>
          <w:rFonts w:ascii="Arial" w:hAnsi="Arial"/>
          <w:b/>
          <w:sz w:val="24"/>
          <w:szCs w:val="24"/>
        </w:rPr>
        <w:t>(</w:t>
      </w:r>
      <w:r w:rsidR="00BF7A1E" w:rsidRPr="00CF66C0">
        <w:rPr>
          <w:rFonts w:ascii="Arial" w:hAnsi="Arial"/>
          <w:b/>
          <w:sz w:val="24"/>
          <w:szCs w:val="24"/>
        </w:rPr>
        <w:t>Effective</w:t>
      </w:r>
      <w:r w:rsidR="00DB35E5" w:rsidRPr="00CF66C0">
        <w:rPr>
          <w:rFonts w:ascii="Arial" w:hAnsi="Arial"/>
          <w:b/>
          <w:sz w:val="24"/>
          <w:szCs w:val="24"/>
        </w:rPr>
        <w:t xml:space="preserve"> 0</w:t>
      </w:r>
      <w:r w:rsidR="00995B4B" w:rsidRPr="00CF66C0">
        <w:rPr>
          <w:rFonts w:ascii="Arial" w:hAnsi="Arial"/>
          <w:b/>
          <w:sz w:val="24"/>
          <w:szCs w:val="24"/>
        </w:rPr>
        <w:t>4</w:t>
      </w:r>
      <w:r w:rsidR="00DB35E5" w:rsidRPr="00CF66C0">
        <w:rPr>
          <w:rFonts w:ascii="Arial" w:hAnsi="Arial"/>
          <w:b/>
          <w:sz w:val="24"/>
          <w:szCs w:val="24"/>
        </w:rPr>
        <w:t>/1</w:t>
      </w:r>
      <w:r w:rsidR="00995B4B" w:rsidRPr="00CF66C0">
        <w:rPr>
          <w:rFonts w:ascii="Arial" w:hAnsi="Arial"/>
          <w:b/>
          <w:sz w:val="24"/>
          <w:szCs w:val="24"/>
        </w:rPr>
        <w:t>8</w:t>
      </w:r>
      <w:r w:rsidR="00DB35E5" w:rsidRPr="00CF66C0">
        <w:rPr>
          <w:rFonts w:ascii="Arial" w:hAnsi="Arial"/>
          <w:b/>
          <w:sz w:val="24"/>
          <w:szCs w:val="24"/>
        </w:rPr>
        <w:t>/202</w:t>
      </w:r>
      <w:r w:rsidR="00995B4B" w:rsidRPr="00CF66C0">
        <w:rPr>
          <w:rFonts w:ascii="Arial" w:hAnsi="Arial"/>
          <w:b/>
          <w:sz w:val="24"/>
          <w:szCs w:val="24"/>
        </w:rPr>
        <w:t>2</w:t>
      </w:r>
      <w:r w:rsidRPr="00CF66C0">
        <w:rPr>
          <w:rFonts w:ascii="Arial" w:hAnsi="Arial"/>
          <w:b/>
          <w:sz w:val="24"/>
          <w:szCs w:val="24"/>
        </w:rPr>
        <w:t xml:space="preserve">) </w:t>
      </w:r>
    </w:p>
    <w:p w14:paraId="51853B25" w14:textId="77777777" w:rsidR="004869BD" w:rsidRPr="00CF66C0" w:rsidRDefault="004869BD" w:rsidP="004869BD">
      <w:pPr>
        <w:jc w:val="center"/>
        <w:rPr>
          <w:rFonts w:ascii="Arial" w:hAnsi="Arial"/>
          <w:b/>
          <w:sz w:val="24"/>
          <w:szCs w:val="24"/>
        </w:rPr>
      </w:pPr>
      <w:r w:rsidRPr="00CF66C0">
        <w:rPr>
          <w:rFonts w:ascii="Arial" w:hAnsi="Arial"/>
          <w:b/>
          <w:sz w:val="24"/>
          <w:szCs w:val="24"/>
        </w:rPr>
        <w:t xml:space="preserve">Eastern </w:t>
      </w:r>
      <w:smartTag w:uri="urn:schemas-microsoft-com:office:smarttags" w:element="place">
        <w:smartTag w:uri="urn:schemas-microsoft-com:office:smarttags" w:element="City">
          <w:r w:rsidRPr="00CF66C0">
            <w:rPr>
              <w:rFonts w:ascii="Arial" w:hAnsi="Arial"/>
              <w:b/>
              <w:sz w:val="24"/>
              <w:szCs w:val="24"/>
            </w:rPr>
            <w:t>Worcester County</w:t>
          </w:r>
        </w:smartTag>
        <w:r w:rsidRPr="00CF66C0">
          <w:rPr>
            <w:rFonts w:ascii="Arial" w:hAnsi="Arial"/>
            <w:b/>
            <w:sz w:val="24"/>
            <w:szCs w:val="24"/>
          </w:rPr>
          <w:t xml:space="preserve">, </w:t>
        </w:r>
        <w:smartTag w:uri="urn:schemas-microsoft-com:office:smarttags" w:element="State">
          <w:r w:rsidRPr="00CF66C0">
            <w:rPr>
              <w:rFonts w:ascii="Arial" w:hAnsi="Arial"/>
              <w:b/>
              <w:sz w:val="24"/>
              <w:szCs w:val="24"/>
            </w:rPr>
            <w:t>MA</w:t>
          </w:r>
        </w:smartTag>
      </w:smartTag>
      <w:r w:rsidRPr="00CF66C0">
        <w:rPr>
          <w:rFonts w:ascii="Arial" w:hAnsi="Arial"/>
          <w:b/>
          <w:sz w:val="24"/>
          <w:szCs w:val="24"/>
        </w:rPr>
        <w:t xml:space="preserve"> HUD Metro Area</w:t>
      </w:r>
    </w:p>
    <w:p w14:paraId="7F3AE908" w14:textId="77777777" w:rsidR="004869BD" w:rsidRPr="00CF66C0" w:rsidRDefault="004869BD" w:rsidP="004869BD">
      <w:pPr>
        <w:jc w:val="center"/>
        <w:rPr>
          <w:rFonts w:ascii="Arial" w:hAnsi="Arial"/>
          <w:b/>
          <w:sz w:val="24"/>
          <w:szCs w:val="24"/>
        </w:rPr>
      </w:pPr>
    </w:p>
    <w:p w14:paraId="120ADC02" w14:textId="77777777" w:rsidR="004869BD" w:rsidRPr="00CF66C0" w:rsidRDefault="004869BD" w:rsidP="004869BD">
      <w:pPr>
        <w:autoSpaceDE w:val="0"/>
        <w:autoSpaceDN w:val="0"/>
        <w:adjustRightInd w:val="0"/>
        <w:jc w:val="both"/>
        <w:rPr>
          <w:rFonts w:ascii="Arial" w:hAnsi="Arial"/>
          <w:b/>
          <w:sz w:val="24"/>
          <w:szCs w:val="24"/>
        </w:rPr>
      </w:pPr>
      <w:r w:rsidRPr="00CF66C0">
        <w:rPr>
          <w:rFonts w:ascii="Courier New" w:hAnsi="Courier New" w:cs="Courier New"/>
          <w:b/>
          <w:bCs/>
          <w:sz w:val="16"/>
          <w:szCs w:val="16"/>
          <w:u w:val="single"/>
        </w:rPr>
        <w:t>Applicable Communities</w:t>
      </w:r>
      <w:r w:rsidRPr="00CF66C0">
        <w:rPr>
          <w:rFonts w:ascii="Courier New" w:hAnsi="Courier New" w:cs="Courier New"/>
          <w:b/>
          <w:bCs/>
          <w:sz w:val="16"/>
          <w:szCs w:val="16"/>
        </w:rPr>
        <w:t xml:space="preserve">: </w:t>
      </w:r>
      <w:smartTag w:uri="urn:schemas-microsoft-com:office:smarttags" w:element="State">
        <w:r w:rsidRPr="00CF66C0">
          <w:rPr>
            <w:rFonts w:ascii="Courier New" w:hAnsi="Courier New" w:cs="Courier New"/>
            <w:b/>
            <w:bCs/>
            <w:sz w:val="16"/>
            <w:szCs w:val="16"/>
          </w:rPr>
          <w:t>Berlin</w:t>
        </w:r>
      </w:smartTag>
      <w:r w:rsidRPr="00CF66C0">
        <w:rPr>
          <w:rFonts w:ascii="Courier New" w:hAnsi="Courier New" w:cs="Courier New"/>
          <w:b/>
          <w:bCs/>
          <w:sz w:val="16"/>
          <w:szCs w:val="16"/>
        </w:rPr>
        <w:t xml:space="preserve"> town, Blackstone town, Bolton town, Harvard town, Hopedale town, </w:t>
      </w:r>
      <w:smartTag w:uri="urn:schemas-microsoft-com:office:smarttags" w:element="City">
        <w:r w:rsidRPr="00CF66C0">
          <w:rPr>
            <w:rFonts w:ascii="Courier New" w:hAnsi="Courier New" w:cs="Courier New"/>
            <w:b/>
            <w:bCs/>
            <w:sz w:val="16"/>
            <w:szCs w:val="16"/>
          </w:rPr>
          <w:t>Lancaster</w:t>
        </w:r>
      </w:smartTag>
      <w:r w:rsidRPr="00CF66C0">
        <w:rPr>
          <w:rFonts w:ascii="Courier New" w:hAnsi="Courier New" w:cs="Courier New"/>
          <w:b/>
          <w:bCs/>
          <w:sz w:val="16"/>
          <w:szCs w:val="16"/>
        </w:rPr>
        <w:t xml:space="preserve"> town, Mendon town, </w:t>
      </w:r>
      <w:smartTag w:uri="urn:schemas-microsoft-com:office:smarttags" w:element="City">
        <w:r w:rsidRPr="00CF66C0">
          <w:rPr>
            <w:rFonts w:ascii="Courier New" w:hAnsi="Courier New" w:cs="Courier New"/>
            <w:b/>
            <w:bCs/>
            <w:sz w:val="16"/>
            <w:szCs w:val="16"/>
          </w:rPr>
          <w:t>Milford</w:t>
        </w:r>
      </w:smartTag>
      <w:r w:rsidRPr="00CF66C0">
        <w:rPr>
          <w:rFonts w:ascii="Courier New" w:hAnsi="Courier New" w:cs="Courier New"/>
          <w:b/>
          <w:bCs/>
          <w:sz w:val="16"/>
          <w:szCs w:val="16"/>
        </w:rPr>
        <w:t xml:space="preserve"> town, </w:t>
      </w:r>
      <w:smartTag w:uri="urn:schemas-microsoft-com:office:smarttags" w:element="City">
        <w:r w:rsidRPr="00CF66C0">
          <w:rPr>
            <w:rFonts w:ascii="Courier New" w:hAnsi="Courier New" w:cs="Courier New"/>
            <w:b/>
            <w:bCs/>
            <w:sz w:val="16"/>
            <w:szCs w:val="16"/>
          </w:rPr>
          <w:t>Millville</w:t>
        </w:r>
      </w:smartTag>
      <w:r w:rsidRPr="00CF66C0">
        <w:rPr>
          <w:rFonts w:ascii="Courier New" w:hAnsi="Courier New" w:cs="Courier New"/>
          <w:b/>
          <w:bCs/>
          <w:sz w:val="16"/>
          <w:szCs w:val="16"/>
        </w:rPr>
        <w:t xml:space="preserve"> town, Southborough town, </w:t>
      </w:r>
      <w:smartTag w:uri="urn:schemas-microsoft-com:office:smarttags" w:element="City">
        <w:smartTag w:uri="urn:schemas-microsoft-com:office:smarttags" w:element="place">
          <w:r w:rsidRPr="00CF66C0">
            <w:rPr>
              <w:rFonts w:ascii="Courier New" w:hAnsi="Courier New" w:cs="Courier New"/>
              <w:b/>
              <w:bCs/>
              <w:sz w:val="16"/>
              <w:szCs w:val="16"/>
            </w:rPr>
            <w:t>Upton</w:t>
          </w:r>
        </w:smartTag>
      </w:smartTag>
      <w:r w:rsidRPr="00CF66C0">
        <w:rPr>
          <w:rFonts w:ascii="Courier New" w:hAnsi="Courier New" w:cs="Courier New"/>
          <w:b/>
          <w:bCs/>
          <w:sz w:val="16"/>
          <w:szCs w:val="16"/>
        </w:rPr>
        <w:t xml:space="preserve"> town </w:t>
      </w:r>
    </w:p>
    <w:p w14:paraId="45A6F532" w14:textId="77777777" w:rsidR="004869BD" w:rsidRPr="00BC40CD" w:rsidRDefault="004869BD" w:rsidP="004869BD">
      <w:pPr>
        <w:rPr>
          <w:rFonts w:ascii="Arial" w:hAnsi="Arial"/>
          <w:b/>
          <w:sz w:val="24"/>
          <w:highlight w:val="yellow"/>
        </w:rPr>
      </w:pPr>
    </w:p>
    <w:tbl>
      <w:tblPr>
        <w:tblW w:w="0" w:type="auto"/>
        <w:tblInd w:w="120" w:type="dxa"/>
        <w:tblLayout w:type="fixed"/>
        <w:tblCellMar>
          <w:left w:w="120" w:type="dxa"/>
          <w:right w:w="120" w:type="dxa"/>
        </w:tblCellMar>
        <w:tblLook w:val="0000" w:firstRow="0" w:lastRow="0" w:firstColumn="0" w:lastColumn="0" w:noHBand="0" w:noVBand="0"/>
      </w:tblPr>
      <w:tblGrid>
        <w:gridCol w:w="2340"/>
        <w:gridCol w:w="2430"/>
        <w:gridCol w:w="2250"/>
        <w:gridCol w:w="2250"/>
      </w:tblGrid>
      <w:tr w:rsidR="004869BD" w:rsidRPr="00BC40CD" w14:paraId="7D22631D" w14:textId="77777777" w:rsidTr="00946797">
        <w:tblPrEx>
          <w:tblCellMar>
            <w:top w:w="0" w:type="dxa"/>
            <w:bottom w:w="0" w:type="dxa"/>
          </w:tblCellMar>
        </w:tblPrEx>
        <w:tc>
          <w:tcPr>
            <w:tcW w:w="2340" w:type="dxa"/>
            <w:tcBorders>
              <w:top w:val="double" w:sz="12" w:space="0" w:color="000000"/>
              <w:left w:val="double" w:sz="12" w:space="0" w:color="000000"/>
              <w:bottom w:val="double" w:sz="12" w:space="0" w:color="000000"/>
              <w:right w:val="single" w:sz="7" w:space="0" w:color="000000"/>
            </w:tcBorders>
            <w:vAlign w:val="bottom"/>
          </w:tcPr>
          <w:p w14:paraId="3119490B" w14:textId="77777777" w:rsidR="004869BD" w:rsidRPr="00CF66C0" w:rsidRDefault="004869BD" w:rsidP="00946797">
            <w:pPr>
              <w:spacing w:line="120" w:lineRule="exact"/>
              <w:rPr>
                <w:rFonts w:ascii="Arial" w:hAnsi="Arial"/>
                <w:sz w:val="24"/>
              </w:rPr>
            </w:pPr>
          </w:p>
          <w:p w14:paraId="32140895" w14:textId="77777777" w:rsidR="004869BD" w:rsidRPr="00CF66C0" w:rsidRDefault="004869BD" w:rsidP="00946797">
            <w:pPr>
              <w:spacing w:after="58"/>
              <w:jc w:val="center"/>
              <w:rPr>
                <w:rFonts w:ascii="Arial" w:hAnsi="Arial"/>
                <w:sz w:val="24"/>
              </w:rPr>
            </w:pPr>
            <w:r w:rsidRPr="00CF66C0">
              <w:rPr>
                <w:rFonts w:ascii="Arial" w:hAnsi="Arial"/>
                <w:b/>
                <w:sz w:val="24"/>
              </w:rPr>
              <w:t>FAMILY SIZE</w:t>
            </w:r>
          </w:p>
        </w:tc>
        <w:tc>
          <w:tcPr>
            <w:tcW w:w="2430" w:type="dxa"/>
            <w:tcBorders>
              <w:top w:val="double" w:sz="12" w:space="0" w:color="000000"/>
              <w:left w:val="single" w:sz="7" w:space="0" w:color="000000"/>
              <w:bottom w:val="double" w:sz="12" w:space="0" w:color="000000"/>
              <w:right w:val="double" w:sz="12" w:space="0" w:color="000000"/>
            </w:tcBorders>
          </w:tcPr>
          <w:p w14:paraId="459A10F3" w14:textId="77777777" w:rsidR="004869BD" w:rsidRPr="00CF66C0" w:rsidRDefault="004869BD" w:rsidP="00946797">
            <w:pPr>
              <w:spacing w:line="120" w:lineRule="exact"/>
              <w:rPr>
                <w:rFonts w:ascii="Arial" w:hAnsi="Arial"/>
                <w:sz w:val="24"/>
              </w:rPr>
            </w:pPr>
          </w:p>
          <w:p w14:paraId="4289056E" w14:textId="77777777" w:rsidR="004869BD" w:rsidRPr="00CF66C0" w:rsidRDefault="004869BD" w:rsidP="00946797">
            <w:pPr>
              <w:spacing w:after="58"/>
              <w:jc w:val="center"/>
              <w:rPr>
                <w:rFonts w:ascii="Arial" w:hAnsi="Arial"/>
                <w:sz w:val="24"/>
              </w:rPr>
            </w:pPr>
            <w:r w:rsidRPr="00CF66C0">
              <w:rPr>
                <w:rFonts w:ascii="Arial" w:hAnsi="Arial"/>
                <w:b/>
                <w:sz w:val="24"/>
              </w:rPr>
              <w:t>80% Median Family Income</w:t>
            </w:r>
            <w:r w:rsidRPr="00CF66C0">
              <w:rPr>
                <w:rFonts w:ascii="Arial" w:hAnsi="Arial"/>
                <w:sz w:val="24"/>
              </w:rPr>
              <w:t xml:space="preserve"> </w:t>
            </w:r>
          </w:p>
        </w:tc>
        <w:tc>
          <w:tcPr>
            <w:tcW w:w="2250" w:type="dxa"/>
            <w:tcBorders>
              <w:top w:val="double" w:sz="12" w:space="0" w:color="000000"/>
              <w:left w:val="single" w:sz="7" w:space="0" w:color="000000"/>
              <w:bottom w:val="double" w:sz="12" w:space="0" w:color="000000"/>
              <w:right w:val="single" w:sz="7" w:space="0" w:color="000000"/>
            </w:tcBorders>
          </w:tcPr>
          <w:p w14:paraId="1DA22DEC" w14:textId="77777777" w:rsidR="004869BD" w:rsidRPr="00CF66C0" w:rsidRDefault="004869BD" w:rsidP="00946797">
            <w:pPr>
              <w:spacing w:line="120" w:lineRule="exact"/>
              <w:rPr>
                <w:rFonts w:ascii="Arial" w:hAnsi="Arial"/>
                <w:sz w:val="24"/>
              </w:rPr>
            </w:pPr>
          </w:p>
          <w:p w14:paraId="71C86BDB" w14:textId="77777777" w:rsidR="004869BD" w:rsidRPr="00CF66C0" w:rsidRDefault="004869BD" w:rsidP="00946797">
            <w:pPr>
              <w:spacing w:after="58"/>
              <w:jc w:val="center"/>
              <w:rPr>
                <w:rFonts w:ascii="Arial" w:hAnsi="Arial"/>
                <w:sz w:val="24"/>
              </w:rPr>
            </w:pPr>
            <w:r w:rsidRPr="00CF66C0">
              <w:rPr>
                <w:rFonts w:ascii="Arial" w:hAnsi="Arial"/>
                <w:b/>
                <w:sz w:val="24"/>
              </w:rPr>
              <w:t>50% Median Family Income</w:t>
            </w:r>
          </w:p>
        </w:tc>
        <w:tc>
          <w:tcPr>
            <w:tcW w:w="2250" w:type="dxa"/>
            <w:tcBorders>
              <w:top w:val="double" w:sz="12" w:space="0" w:color="000000"/>
              <w:left w:val="single" w:sz="7" w:space="0" w:color="000000"/>
              <w:bottom w:val="double" w:sz="12" w:space="0" w:color="000000"/>
              <w:right w:val="double" w:sz="12" w:space="0" w:color="000000"/>
            </w:tcBorders>
          </w:tcPr>
          <w:p w14:paraId="30DEA872" w14:textId="77777777" w:rsidR="004869BD" w:rsidRPr="00CF66C0" w:rsidRDefault="004869BD" w:rsidP="00946797">
            <w:pPr>
              <w:spacing w:line="120" w:lineRule="exact"/>
              <w:rPr>
                <w:rFonts w:ascii="Arial" w:hAnsi="Arial"/>
                <w:sz w:val="24"/>
              </w:rPr>
            </w:pPr>
          </w:p>
          <w:p w14:paraId="68F0E8DD" w14:textId="77777777" w:rsidR="004869BD" w:rsidRPr="00CF66C0" w:rsidRDefault="004869BD" w:rsidP="00946797">
            <w:pPr>
              <w:spacing w:after="58"/>
              <w:jc w:val="center"/>
              <w:rPr>
                <w:rFonts w:ascii="Arial" w:hAnsi="Arial"/>
                <w:sz w:val="24"/>
              </w:rPr>
            </w:pPr>
            <w:r w:rsidRPr="00CF66C0">
              <w:rPr>
                <w:rFonts w:ascii="Arial" w:hAnsi="Arial"/>
                <w:b/>
                <w:sz w:val="24"/>
              </w:rPr>
              <w:t>30% Median Family Income</w:t>
            </w:r>
          </w:p>
        </w:tc>
      </w:tr>
      <w:tr w:rsidR="004869BD" w:rsidRPr="00BC40CD" w14:paraId="18187716" w14:textId="77777777" w:rsidTr="00946797">
        <w:tblPrEx>
          <w:tblCellMar>
            <w:top w:w="0" w:type="dxa"/>
            <w:bottom w:w="0" w:type="dxa"/>
          </w:tblCellMar>
        </w:tblPrEx>
        <w:tc>
          <w:tcPr>
            <w:tcW w:w="2340" w:type="dxa"/>
            <w:tcBorders>
              <w:top w:val="single" w:sz="7" w:space="0" w:color="000000"/>
              <w:left w:val="double" w:sz="12" w:space="0" w:color="000000"/>
              <w:bottom w:val="single" w:sz="7" w:space="0" w:color="000000"/>
              <w:right w:val="single" w:sz="7" w:space="0" w:color="000000"/>
            </w:tcBorders>
          </w:tcPr>
          <w:p w14:paraId="2B4140E7" w14:textId="77777777" w:rsidR="004869BD" w:rsidRPr="00CF66C0" w:rsidRDefault="004869BD" w:rsidP="00946797">
            <w:pPr>
              <w:spacing w:line="120" w:lineRule="exact"/>
              <w:rPr>
                <w:rFonts w:ascii="Arial" w:hAnsi="Arial"/>
                <w:sz w:val="24"/>
              </w:rPr>
            </w:pPr>
          </w:p>
          <w:p w14:paraId="0163B105" w14:textId="77777777" w:rsidR="004869BD" w:rsidRPr="00CF66C0" w:rsidRDefault="004869BD" w:rsidP="00946797">
            <w:pPr>
              <w:spacing w:after="58"/>
              <w:jc w:val="center"/>
              <w:rPr>
                <w:rFonts w:ascii="Arial" w:hAnsi="Arial"/>
                <w:sz w:val="24"/>
              </w:rPr>
            </w:pPr>
            <w:r w:rsidRPr="00CF66C0">
              <w:rPr>
                <w:rFonts w:ascii="Arial" w:hAnsi="Arial"/>
                <w:sz w:val="24"/>
              </w:rPr>
              <w:t>1 PERSON</w:t>
            </w:r>
          </w:p>
        </w:tc>
        <w:tc>
          <w:tcPr>
            <w:tcW w:w="2430" w:type="dxa"/>
            <w:tcBorders>
              <w:top w:val="single" w:sz="7" w:space="0" w:color="000000"/>
              <w:left w:val="single" w:sz="7" w:space="0" w:color="000000"/>
              <w:bottom w:val="single" w:sz="7" w:space="0" w:color="000000"/>
              <w:right w:val="double" w:sz="12" w:space="0" w:color="000000"/>
            </w:tcBorders>
          </w:tcPr>
          <w:p w14:paraId="688AAAC9" w14:textId="77777777" w:rsidR="004869BD" w:rsidRPr="00CF66C0" w:rsidRDefault="004869BD" w:rsidP="005A49CA">
            <w:pPr>
              <w:jc w:val="center"/>
              <w:rPr>
                <w:rFonts w:ascii="Arial" w:hAnsi="Arial" w:cs="Arial"/>
                <w:sz w:val="24"/>
                <w:szCs w:val="24"/>
              </w:rPr>
            </w:pPr>
            <w:r w:rsidRPr="00CF66C0">
              <w:rPr>
                <w:rFonts w:ascii="Arial" w:hAnsi="Arial" w:cs="Arial"/>
                <w:sz w:val="24"/>
                <w:szCs w:val="24"/>
              </w:rPr>
              <w:t>$</w:t>
            </w:r>
            <w:r w:rsidR="000D0C7E" w:rsidRPr="00CF66C0">
              <w:rPr>
                <w:rFonts w:ascii="Verdana" w:hAnsi="Verdana"/>
                <w:color w:val="000000"/>
              </w:rPr>
              <w:t xml:space="preserve"> </w:t>
            </w:r>
            <w:r w:rsidR="00B071C1" w:rsidRPr="00CF66C0">
              <w:rPr>
                <w:rFonts w:ascii="Verdana" w:hAnsi="Verdana"/>
                <w:color w:val="000000"/>
              </w:rPr>
              <w:t>62,600</w:t>
            </w:r>
          </w:p>
        </w:tc>
        <w:tc>
          <w:tcPr>
            <w:tcW w:w="2250" w:type="dxa"/>
            <w:tcBorders>
              <w:top w:val="single" w:sz="7" w:space="0" w:color="000000"/>
              <w:left w:val="single" w:sz="7" w:space="0" w:color="000000"/>
              <w:bottom w:val="single" w:sz="7" w:space="0" w:color="000000"/>
              <w:right w:val="single" w:sz="7" w:space="0" w:color="000000"/>
            </w:tcBorders>
          </w:tcPr>
          <w:p w14:paraId="2AC6D40A" w14:textId="77777777" w:rsidR="004869BD" w:rsidRPr="00CF66C0" w:rsidRDefault="004869BD" w:rsidP="005A49CA">
            <w:pPr>
              <w:jc w:val="center"/>
              <w:rPr>
                <w:rFonts w:ascii="Arial" w:hAnsi="Arial" w:cs="Arial"/>
                <w:sz w:val="24"/>
                <w:szCs w:val="24"/>
              </w:rPr>
            </w:pPr>
            <w:r w:rsidRPr="00CF66C0">
              <w:rPr>
                <w:rFonts w:ascii="Arial" w:hAnsi="Arial" w:cs="Arial"/>
                <w:sz w:val="24"/>
                <w:szCs w:val="24"/>
              </w:rPr>
              <w:t>$</w:t>
            </w:r>
            <w:r w:rsidR="00DB35E5" w:rsidRPr="00CF66C0">
              <w:rPr>
                <w:rFonts w:ascii="Verdana" w:hAnsi="Verdana"/>
                <w:color w:val="000000"/>
              </w:rPr>
              <w:t xml:space="preserve"> 4</w:t>
            </w:r>
            <w:r w:rsidR="00B071C1" w:rsidRPr="00CF66C0">
              <w:rPr>
                <w:rFonts w:ascii="Verdana" w:hAnsi="Verdana"/>
                <w:color w:val="000000"/>
              </w:rPr>
              <w:t>5,850</w:t>
            </w:r>
          </w:p>
        </w:tc>
        <w:tc>
          <w:tcPr>
            <w:tcW w:w="2250" w:type="dxa"/>
            <w:tcBorders>
              <w:top w:val="single" w:sz="7" w:space="0" w:color="000000"/>
              <w:left w:val="single" w:sz="7" w:space="0" w:color="000000"/>
              <w:bottom w:val="single" w:sz="7" w:space="0" w:color="000000"/>
              <w:right w:val="double" w:sz="12" w:space="0" w:color="000000"/>
            </w:tcBorders>
          </w:tcPr>
          <w:p w14:paraId="28C13B9B" w14:textId="77777777" w:rsidR="004869BD" w:rsidRPr="00CF66C0" w:rsidRDefault="004869BD" w:rsidP="005A49CA">
            <w:pPr>
              <w:jc w:val="center"/>
              <w:rPr>
                <w:rFonts w:ascii="Arial" w:hAnsi="Arial" w:cs="Arial"/>
                <w:sz w:val="24"/>
                <w:szCs w:val="24"/>
              </w:rPr>
            </w:pPr>
            <w:r w:rsidRPr="00CF66C0">
              <w:rPr>
                <w:rFonts w:ascii="Arial" w:hAnsi="Arial" w:cs="Arial"/>
                <w:sz w:val="24"/>
                <w:szCs w:val="24"/>
              </w:rPr>
              <w:t>$</w:t>
            </w:r>
            <w:r w:rsidR="000D0C7E" w:rsidRPr="00CF66C0">
              <w:rPr>
                <w:rFonts w:ascii="Verdana" w:hAnsi="Verdana"/>
                <w:color w:val="000000"/>
              </w:rPr>
              <w:t xml:space="preserve"> </w:t>
            </w:r>
            <w:r w:rsidR="00DB35E5" w:rsidRPr="00CF66C0">
              <w:rPr>
                <w:rFonts w:ascii="Verdana" w:hAnsi="Verdana"/>
                <w:color w:val="000000"/>
              </w:rPr>
              <w:t>2</w:t>
            </w:r>
            <w:r w:rsidR="00B071C1" w:rsidRPr="00CF66C0">
              <w:rPr>
                <w:rFonts w:ascii="Verdana" w:hAnsi="Verdana"/>
                <w:color w:val="000000"/>
              </w:rPr>
              <w:t>7,550</w:t>
            </w:r>
          </w:p>
        </w:tc>
      </w:tr>
      <w:tr w:rsidR="004869BD" w:rsidRPr="00BC40CD" w14:paraId="7377DE16" w14:textId="77777777" w:rsidTr="00946797">
        <w:tblPrEx>
          <w:tblCellMar>
            <w:top w:w="0" w:type="dxa"/>
            <w:bottom w:w="0" w:type="dxa"/>
          </w:tblCellMar>
        </w:tblPrEx>
        <w:tc>
          <w:tcPr>
            <w:tcW w:w="2340" w:type="dxa"/>
            <w:tcBorders>
              <w:top w:val="single" w:sz="7" w:space="0" w:color="000000"/>
              <w:left w:val="double" w:sz="12" w:space="0" w:color="000000"/>
              <w:bottom w:val="single" w:sz="7" w:space="0" w:color="000000"/>
              <w:right w:val="single" w:sz="7" w:space="0" w:color="000000"/>
            </w:tcBorders>
          </w:tcPr>
          <w:p w14:paraId="7D9D4F4B" w14:textId="77777777" w:rsidR="004869BD" w:rsidRPr="00CF66C0" w:rsidRDefault="004869BD" w:rsidP="00946797">
            <w:pPr>
              <w:spacing w:line="120" w:lineRule="exact"/>
              <w:rPr>
                <w:rFonts w:ascii="Arial" w:hAnsi="Arial"/>
                <w:sz w:val="24"/>
              </w:rPr>
            </w:pPr>
          </w:p>
          <w:p w14:paraId="16F7FB51" w14:textId="77777777" w:rsidR="004869BD" w:rsidRPr="00CF66C0" w:rsidRDefault="004869BD" w:rsidP="00946797">
            <w:pPr>
              <w:spacing w:after="58"/>
              <w:jc w:val="center"/>
              <w:rPr>
                <w:rFonts w:ascii="Arial" w:hAnsi="Arial"/>
                <w:sz w:val="24"/>
              </w:rPr>
            </w:pPr>
            <w:r w:rsidRPr="00CF66C0">
              <w:rPr>
                <w:rFonts w:ascii="Arial" w:hAnsi="Arial"/>
                <w:sz w:val="24"/>
              </w:rPr>
              <w:t>2 PEOPLE</w:t>
            </w:r>
          </w:p>
        </w:tc>
        <w:tc>
          <w:tcPr>
            <w:tcW w:w="2430" w:type="dxa"/>
            <w:tcBorders>
              <w:top w:val="single" w:sz="7" w:space="0" w:color="000000"/>
              <w:left w:val="single" w:sz="7" w:space="0" w:color="000000"/>
              <w:bottom w:val="single" w:sz="7" w:space="0" w:color="000000"/>
              <w:right w:val="double" w:sz="12" w:space="0" w:color="000000"/>
            </w:tcBorders>
          </w:tcPr>
          <w:p w14:paraId="42710AB2" w14:textId="77777777" w:rsidR="004869BD" w:rsidRPr="00CF66C0" w:rsidRDefault="004869BD" w:rsidP="005A49CA">
            <w:pPr>
              <w:spacing w:after="58"/>
              <w:jc w:val="center"/>
              <w:rPr>
                <w:rFonts w:ascii="Arial" w:hAnsi="Arial"/>
                <w:sz w:val="24"/>
                <w:szCs w:val="24"/>
              </w:rPr>
            </w:pPr>
            <w:r w:rsidRPr="00CF66C0">
              <w:rPr>
                <w:rFonts w:ascii="Arial" w:hAnsi="Arial"/>
                <w:sz w:val="24"/>
                <w:szCs w:val="24"/>
              </w:rPr>
              <w:t>$</w:t>
            </w:r>
            <w:r w:rsidR="000D0C7E" w:rsidRPr="00CF66C0">
              <w:rPr>
                <w:rFonts w:ascii="Verdana" w:hAnsi="Verdana"/>
                <w:color w:val="000000"/>
              </w:rPr>
              <w:t xml:space="preserve"> </w:t>
            </w:r>
            <w:r w:rsidR="00B071C1" w:rsidRPr="00CF66C0">
              <w:rPr>
                <w:rFonts w:ascii="Verdana" w:hAnsi="Verdana"/>
                <w:color w:val="000000"/>
              </w:rPr>
              <w:t>71,550</w:t>
            </w:r>
          </w:p>
        </w:tc>
        <w:tc>
          <w:tcPr>
            <w:tcW w:w="2250" w:type="dxa"/>
            <w:tcBorders>
              <w:top w:val="single" w:sz="7" w:space="0" w:color="000000"/>
              <w:left w:val="single" w:sz="7" w:space="0" w:color="000000"/>
              <w:bottom w:val="single" w:sz="7" w:space="0" w:color="000000"/>
              <w:right w:val="single" w:sz="7" w:space="0" w:color="000000"/>
            </w:tcBorders>
          </w:tcPr>
          <w:p w14:paraId="05B43851" w14:textId="77777777" w:rsidR="004869BD" w:rsidRPr="00CF66C0" w:rsidRDefault="004869BD" w:rsidP="005A49CA">
            <w:pPr>
              <w:spacing w:after="58"/>
              <w:jc w:val="center"/>
              <w:rPr>
                <w:rFonts w:ascii="Arial" w:hAnsi="Arial"/>
                <w:sz w:val="24"/>
                <w:szCs w:val="24"/>
              </w:rPr>
            </w:pPr>
            <w:r w:rsidRPr="00CF66C0">
              <w:rPr>
                <w:rFonts w:ascii="Arial" w:hAnsi="Arial"/>
                <w:sz w:val="24"/>
                <w:szCs w:val="24"/>
              </w:rPr>
              <w:t>$</w:t>
            </w:r>
            <w:r w:rsidR="000D0C7E" w:rsidRPr="00CF66C0">
              <w:rPr>
                <w:rFonts w:ascii="Verdana" w:hAnsi="Verdana"/>
                <w:color w:val="000000"/>
              </w:rPr>
              <w:t xml:space="preserve"> </w:t>
            </w:r>
            <w:r w:rsidR="00B071C1" w:rsidRPr="00CF66C0">
              <w:rPr>
                <w:rFonts w:ascii="Verdana" w:hAnsi="Verdana"/>
                <w:color w:val="000000"/>
              </w:rPr>
              <w:t>52,400</w:t>
            </w:r>
          </w:p>
        </w:tc>
        <w:tc>
          <w:tcPr>
            <w:tcW w:w="2250" w:type="dxa"/>
            <w:tcBorders>
              <w:top w:val="single" w:sz="7" w:space="0" w:color="000000"/>
              <w:left w:val="single" w:sz="7" w:space="0" w:color="000000"/>
              <w:bottom w:val="single" w:sz="7" w:space="0" w:color="000000"/>
              <w:right w:val="double" w:sz="12" w:space="0" w:color="000000"/>
            </w:tcBorders>
          </w:tcPr>
          <w:p w14:paraId="6DE1333F" w14:textId="77777777" w:rsidR="004869BD" w:rsidRPr="00CF66C0" w:rsidRDefault="004869BD" w:rsidP="005A49CA">
            <w:pPr>
              <w:spacing w:after="58"/>
              <w:jc w:val="center"/>
              <w:rPr>
                <w:rFonts w:ascii="Arial" w:hAnsi="Arial"/>
                <w:sz w:val="24"/>
                <w:szCs w:val="24"/>
              </w:rPr>
            </w:pPr>
            <w:r w:rsidRPr="00CF66C0">
              <w:rPr>
                <w:rFonts w:ascii="Arial" w:hAnsi="Arial"/>
                <w:sz w:val="24"/>
                <w:szCs w:val="24"/>
              </w:rPr>
              <w:t>$</w:t>
            </w:r>
            <w:r w:rsidR="000D0C7E" w:rsidRPr="00CF66C0">
              <w:rPr>
                <w:rFonts w:ascii="Verdana" w:hAnsi="Verdana"/>
                <w:color w:val="000000"/>
              </w:rPr>
              <w:t xml:space="preserve"> </w:t>
            </w:r>
            <w:r w:rsidR="00413154" w:rsidRPr="00CF66C0">
              <w:rPr>
                <w:rFonts w:ascii="Verdana" w:hAnsi="Verdana"/>
                <w:color w:val="000000"/>
              </w:rPr>
              <w:t>31,450</w:t>
            </w:r>
          </w:p>
        </w:tc>
      </w:tr>
      <w:tr w:rsidR="004869BD" w:rsidRPr="00BC40CD" w14:paraId="55905443" w14:textId="77777777" w:rsidTr="00946797">
        <w:tblPrEx>
          <w:tblCellMar>
            <w:top w:w="0" w:type="dxa"/>
            <w:bottom w:w="0" w:type="dxa"/>
          </w:tblCellMar>
        </w:tblPrEx>
        <w:tc>
          <w:tcPr>
            <w:tcW w:w="2340" w:type="dxa"/>
            <w:tcBorders>
              <w:top w:val="single" w:sz="7" w:space="0" w:color="000000"/>
              <w:left w:val="double" w:sz="12" w:space="0" w:color="000000"/>
              <w:bottom w:val="single" w:sz="7" w:space="0" w:color="000000"/>
              <w:right w:val="single" w:sz="7" w:space="0" w:color="000000"/>
            </w:tcBorders>
          </w:tcPr>
          <w:p w14:paraId="588FE8E7" w14:textId="77777777" w:rsidR="004869BD" w:rsidRPr="00CF66C0" w:rsidRDefault="004869BD" w:rsidP="00946797">
            <w:pPr>
              <w:spacing w:line="120" w:lineRule="exact"/>
              <w:rPr>
                <w:rFonts w:ascii="Arial" w:hAnsi="Arial"/>
                <w:sz w:val="24"/>
              </w:rPr>
            </w:pPr>
          </w:p>
          <w:p w14:paraId="23E6C9F3" w14:textId="77777777" w:rsidR="004869BD" w:rsidRPr="00CF66C0" w:rsidRDefault="004869BD" w:rsidP="00946797">
            <w:pPr>
              <w:spacing w:after="58"/>
              <w:jc w:val="center"/>
              <w:rPr>
                <w:rFonts w:ascii="Arial" w:hAnsi="Arial"/>
                <w:sz w:val="24"/>
              </w:rPr>
            </w:pPr>
            <w:r w:rsidRPr="00CF66C0">
              <w:rPr>
                <w:rFonts w:ascii="Arial" w:hAnsi="Arial"/>
                <w:sz w:val="24"/>
              </w:rPr>
              <w:t>3 PEOPLE</w:t>
            </w:r>
          </w:p>
        </w:tc>
        <w:tc>
          <w:tcPr>
            <w:tcW w:w="2430" w:type="dxa"/>
            <w:tcBorders>
              <w:top w:val="single" w:sz="7" w:space="0" w:color="000000"/>
              <w:left w:val="single" w:sz="7" w:space="0" w:color="000000"/>
              <w:bottom w:val="single" w:sz="7" w:space="0" w:color="000000"/>
              <w:right w:val="double" w:sz="12" w:space="0" w:color="000000"/>
            </w:tcBorders>
          </w:tcPr>
          <w:p w14:paraId="67DE358F" w14:textId="77777777" w:rsidR="004869BD" w:rsidRPr="00CF66C0" w:rsidRDefault="004869BD" w:rsidP="005A49CA">
            <w:pPr>
              <w:spacing w:after="58"/>
              <w:jc w:val="center"/>
              <w:rPr>
                <w:rFonts w:ascii="Arial" w:hAnsi="Arial"/>
                <w:sz w:val="24"/>
                <w:szCs w:val="24"/>
              </w:rPr>
            </w:pPr>
            <w:r w:rsidRPr="00CF66C0">
              <w:rPr>
                <w:rFonts w:ascii="Arial" w:hAnsi="Arial"/>
                <w:sz w:val="24"/>
                <w:szCs w:val="24"/>
              </w:rPr>
              <w:t>$</w:t>
            </w:r>
            <w:r w:rsidR="000D0C7E" w:rsidRPr="00CF66C0">
              <w:rPr>
                <w:rFonts w:ascii="Verdana" w:hAnsi="Verdana"/>
                <w:color w:val="000000"/>
              </w:rPr>
              <w:t xml:space="preserve"> </w:t>
            </w:r>
            <w:r w:rsidR="00B071C1" w:rsidRPr="00CF66C0">
              <w:rPr>
                <w:rFonts w:ascii="Verdana" w:hAnsi="Verdana"/>
                <w:color w:val="000000"/>
              </w:rPr>
              <w:t>80,500</w:t>
            </w:r>
          </w:p>
        </w:tc>
        <w:tc>
          <w:tcPr>
            <w:tcW w:w="2250" w:type="dxa"/>
            <w:tcBorders>
              <w:top w:val="single" w:sz="7" w:space="0" w:color="000000"/>
              <w:left w:val="single" w:sz="7" w:space="0" w:color="000000"/>
              <w:bottom w:val="single" w:sz="7" w:space="0" w:color="000000"/>
              <w:right w:val="single" w:sz="7" w:space="0" w:color="000000"/>
            </w:tcBorders>
          </w:tcPr>
          <w:p w14:paraId="52B99753" w14:textId="77777777" w:rsidR="004869BD" w:rsidRPr="00CF66C0" w:rsidRDefault="004869BD" w:rsidP="005A49CA">
            <w:pPr>
              <w:spacing w:after="58"/>
              <w:jc w:val="center"/>
              <w:rPr>
                <w:rFonts w:ascii="Arial" w:hAnsi="Arial"/>
                <w:sz w:val="24"/>
                <w:szCs w:val="24"/>
              </w:rPr>
            </w:pPr>
            <w:r w:rsidRPr="00CF66C0">
              <w:rPr>
                <w:rFonts w:ascii="Arial" w:hAnsi="Arial"/>
                <w:sz w:val="24"/>
                <w:szCs w:val="24"/>
              </w:rPr>
              <w:t>$</w:t>
            </w:r>
            <w:r w:rsidR="000D0C7E" w:rsidRPr="00CF66C0">
              <w:rPr>
                <w:rFonts w:ascii="Verdana" w:hAnsi="Verdana"/>
                <w:color w:val="000000"/>
              </w:rPr>
              <w:t xml:space="preserve"> </w:t>
            </w:r>
            <w:r w:rsidR="00DB35E5" w:rsidRPr="00CF66C0">
              <w:rPr>
                <w:rFonts w:ascii="Verdana" w:hAnsi="Verdana"/>
                <w:color w:val="000000"/>
              </w:rPr>
              <w:t>5</w:t>
            </w:r>
            <w:r w:rsidR="00B071C1" w:rsidRPr="00CF66C0">
              <w:rPr>
                <w:rFonts w:ascii="Verdana" w:hAnsi="Verdana"/>
                <w:color w:val="000000"/>
              </w:rPr>
              <w:t>8,950</w:t>
            </w:r>
          </w:p>
        </w:tc>
        <w:tc>
          <w:tcPr>
            <w:tcW w:w="2250" w:type="dxa"/>
            <w:tcBorders>
              <w:top w:val="single" w:sz="7" w:space="0" w:color="000000"/>
              <w:left w:val="single" w:sz="7" w:space="0" w:color="000000"/>
              <w:bottom w:val="single" w:sz="7" w:space="0" w:color="000000"/>
              <w:right w:val="double" w:sz="12" w:space="0" w:color="000000"/>
            </w:tcBorders>
          </w:tcPr>
          <w:p w14:paraId="34EF25F7" w14:textId="77777777" w:rsidR="004869BD" w:rsidRPr="00CF66C0" w:rsidRDefault="004869BD" w:rsidP="005A49CA">
            <w:pPr>
              <w:spacing w:after="58"/>
              <w:jc w:val="center"/>
              <w:rPr>
                <w:rFonts w:ascii="Arial" w:hAnsi="Arial"/>
                <w:sz w:val="24"/>
                <w:szCs w:val="24"/>
              </w:rPr>
            </w:pPr>
            <w:r w:rsidRPr="00CF66C0">
              <w:rPr>
                <w:rFonts w:ascii="Arial" w:hAnsi="Arial"/>
                <w:sz w:val="24"/>
                <w:szCs w:val="24"/>
              </w:rPr>
              <w:t>$</w:t>
            </w:r>
            <w:r w:rsidR="000D0C7E" w:rsidRPr="00CF66C0">
              <w:rPr>
                <w:rFonts w:ascii="Verdana" w:hAnsi="Verdana"/>
                <w:color w:val="000000"/>
              </w:rPr>
              <w:t xml:space="preserve"> </w:t>
            </w:r>
            <w:r w:rsidR="00DB35E5" w:rsidRPr="00CF66C0">
              <w:rPr>
                <w:rFonts w:ascii="Verdana" w:hAnsi="Verdana"/>
                <w:color w:val="000000"/>
              </w:rPr>
              <w:t>3</w:t>
            </w:r>
            <w:r w:rsidR="00413154" w:rsidRPr="00CF66C0">
              <w:rPr>
                <w:rFonts w:ascii="Verdana" w:hAnsi="Verdana"/>
                <w:color w:val="000000"/>
              </w:rPr>
              <w:t>5,400</w:t>
            </w:r>
          </w:p>
        </w:tc>
      </w:tr>
      <w:tr w:rsidR="004869BD" w:rsidRPr="00BC40CD" w14:paraId="7AC4603D" w14:textId="77777777" w:rsidTr="00946797">
        <w:tblPrEx>
          <w:tblCellMar>
            <w:top w:w="0" w:type="dxa"/>
            <w:bottom w:w="0" w:type="dxa"/>
          </w:tblCellMar>
        </w:tblPrEx>
        <w:tc>
          <w:tcPr>
            <w:tcW w:w="2340" w:type="dxa"/>
            <w:tcBorders>
              <w:top w:val="single" w:sz="7" w:space="0" w:color="000000"/>
              <w:left w:val="double" w:sz="12" w:space="0" w:color="000000"/>
              <w:bottom w:val="single" w:sz="7" w:space="0" w:color="000000"/>
              <w:right w:val="single" w:sz="7" w:space="0" w:color="000000"/>
            </w:tcBorders>
          </w:tcPr>
          <w:p w14:paraId="1CFD7EE2" w14:textId="77777777" w:rsidR="004869BD" w:rsidRPr="00CF66C0" w:rsidRDefault="004869BD" w:rsidP="00946797">
            <w:pPr>
              <w:spacing w:line="120" w:lineRule="exact"/>
              <w:rPr>
                <w:rFonts w:ascii="Arial" w:hAnsi="Arial"/>
                <w:sz w:val="24"/>
              </w:rPr>
            </w:pPr>
          </w:p>
          <w:p w14:paraId="43F97732" w14:textId="77777777" w:rsidR="004869BD" w:rsidRPr="00CF66C0" w:rsidRDefault="004869BD" w:rsidP="00946797">
            <w:pPr>
              <w:spacing w:after="58"/>
              <w:jc w:val="center"/>
              <w:rPr>
                <w:rFonts w:ascii="Arial" w:hAnsi="Arial"/>
                <w:sz w:val="24"/>
              </w:rPr>
            </w:pPr>
            <w:r w:rsidRPr="00CF66C0">
              <w:rPr>
                <w:rFonts w:ascii="Arial" w:hAnsi="Arial"/>
                <w:sz w:val="24"/>
              </w:rPr>
              <w:t>4 PEOPLE</w:t>
            </w:r>
          </w:p>
        </w:tc>
        <w:tc>
          <w:tcPr>
            <w:tcW w:w="2430" w:type="dxa"/>
            <w:tcBorders>
              <w:top w:val="single" w:sz="7" w:space="0" w:color="000000"/>
              <w:left w:val="single" w:sz="7" w:space="0" w:color="000000"/>
              <w:bottom w:val="single" w:sz="7" w:space="0" w:color="000000"/>
              <w:right w:val="double" w:sz="12" w:space="0" w:color="000000"/>
            </w:tcBorders>
          </w:tcPr>
          <w:p w14:paraId="545EA3DC" w14:textId="77777777" w:rsidR="004869BD" w:rsidRPr="00CF66C0" w:rsidRDefault="004869BD" w:rsidP="005A49CA">
            <w:pPr>
              <w:spacing w:after="58"/>
              <w:jc w:val="center"/>
              <w:rPr>
                <w:rFonts w:ascii="Verdana" w:hAnsi="Verdana"/>
              </w:rPr>
            </w:pPr>
            <w:r w:rsidRPr="00CF66C0">
              <w:rPr>
                <w:rFonts w:ascii="Verdana" w:hAnsi="Verdana"/>
              </w:rPr>
              <w:t>$</w:t>
            </w:r>
            <w:r w:rsidR="00B071C1" w:rsidRPr="00CF66C0">
              <w:rPr>
                <w:rFonts w:ascii="Verdana" w:hAnsi="Verdana"/>
              </w:rPr>
              <w:t xml:space="preserve"> 89,400</w:t>
            </w:r>
            <w:r w:rsidR="000D0C7E" w:rsidRPr="00CF66C0">
              <w:rPr>
                <w:rStyle w:val="Level1"/>
                <w:rFonts w:ascii="Verdana" w:hAnsi="Verdana"/>
                <w:color w:val="000000"/>
              </w:rPr>
              <w:t xml:space="preserve"> </w:t>
            </w:r>
          </w:p>
        </w:tc>
        <w:tc>
          <w:tcPr>
            <w:tcW w:w="2250" w:type="dxa"/>
            <w:tcBorders>
              <w:top w:val="single" w:sz="7" w:space="0" w:color="000000"/>
              <w:left w:val="single" w:sz="7" w:space="0" w:color="000000"/>
              <w:bottom w:val="single" w:sz="7" w:space="0" w:color="000000"/>
              <w:right w:val="single" w:sz="7" w:space="0" w:color="000000"/>
            </w:tcBorders>
          </w:tcPr>
          <w:p w14:paraId="4DC121F0" w14:textId="77777777" w:rsidR="004869BD" w:rsidRPr="00CF66C0" w:rsidRDefault="004869BD" w:rsidP="005A49CA">
            <w:pPr>
              <w:spacing w:after="58"/>
              <w:jc w:val="center"/>
              <w:rPr>
                <w:rFonts w:ascii="Arial" w:hAnsi="Arial"/>
                <w:sz w:val="24"/>
                <w:szCs w:val="24"/>
              </w:rPr>
            </w:pPr>
            <w:r w:rsidRPr="00CF66C0">
              <w:rPr>
                <w:rFonts w:ascii="Arial" w:hAnsi="Arial"/>
                <w:sz w:val="24"/>
                <w:szCs w:val="24"/>
              </w:rPr>
              <w:t>$</w:t>
            </w:r>
            <w:r w:rsidR="00B071C1" w:rsidRPr="00CF66C0">
              <w:rPr>
                <w:rStyle w:val="Level1"/>
                <w:rFonts w:ascii="Verdana" w:hAnsi="Verdana"/>
                <w:color w:val="000000"/>
              </w:rPr>
              <w:t>65,500</w:t>
            </w:r>
          </w:p>
        </w:tc>
        <w:tc>
          <w:tcPr>
            <w:tcW w:w="2250" w:type="dxa"/>
            <w:tcBorders>
              <w:top w:val="single" w:sz="7" w:space="0" w:color="000000"/>
              <w:left w:val="single" w:sz="7" w:space="0" w:color="000000"/>
              <w:bottom w:val="single" w:sz="7" w:space="0" w:color="000000"/>
              <w:right w:val="double" w:sz="12" w:space="0" w:color="000000"/>
            </w:tcBorders>
          </w:tcPr>
          <w:p w14:paraId="053FC710" w14:textId="77777777" w:rsidR="004869BD" w:rsidRPr="00CF66C0" w:rsidRDefault="004869BD" w:rsidP="005A49CA">
            <w:pPr>
              <w:spacing w:after="58"/>
              <w:jc w:val="center"/>
              <w:rPr>
                <w:rFonts w:ascii="Arial" w:hAnsi="Arial"/>
                <w:sz w:val="24"/>
                <w:szCs w:val="24"/>
              </w:rPr>
            </w:pPr>
            <w:r w:rsidRPr="00CF66C0">
              <w:rPr>
                <w:rFonts w:ascii="Arial" w:hAnsi="Arial"/>
                <w:sz w:val="24"/>
                <w:szCs w:val="24"/>
              </w:rPr>
              <w:t>$</w:t>
            </w:r>
            <w:r w:rsidR="000D0C7E" w:rsidRPr="00CF66C0">
              <w:rPr>
                <w:rStyle w:val="Level1"/>
                <w:rFonts w:ascii="Verdana" w:hAnsi="Verdana"/>
                <w:color w:val="000000"/>
              </w:rPr>
              <w:t xml:space="preserve"> </w:t>
            </w:r>
            <w:r w:rsidR="00DB35E5" w:rsidRPr="00CF66C0">
              <w:rPr>
                <w:rFonts w:ascii="Verdana" w:hAnsi="Verdana"/>
                <w:bCs/>
                <w:color w:val="000000"/>
              </w:rPr>
              <w:t>3</w:t>
            </w:r>
            <w:r w:rsidR="00413154" w:rsidRPr="00CF66C0">
              <w:rPr>
                <w:rFonts w:ascii="Verdana" w:hAnsi="Verdana"/>
                <w:bCs/>
                <w:color w:val="000000"/>
              </w:rPr>
              <w:t>9,300</w:t>
            </w:r>
          </w:p>
        </w:tc>
      </w:tr>
      <w:tr w:rsidR="004869BD" w:rsidRPr="00BC40CD" w14:paraId="568E6B21" w14:textId="77777777" w:rsidTr="00946797">
        <w:tblPrEx>
          <w:tblCellMar>
            <w:top w:w="0" w:type="dxa"/>
            <w:bottom w:w="0" w:type="dxa"/>
          </w:tblCellMar>
        </w:tblPrEx>
        <w:tc>
          <w:tcPr>
            <w:tcW w:w="2340" w:type="dxa"/>
            <w:tcBorders>
              <w:top w:val="single" w:sz="7" w:space="0" w:color="000000"/>
              <w:left w:val="double" w:sz="12" w:space="0" w:color="000000"/>
              <w:bottom w:val="single" w:sz="7" w:space="0" w:color="000000"/>
              <w:right w:val="single" w:sz="7" w:space="0" w:color="000000"/>
            </w:tcBorders>
          </w:tcPr>
          <w:p w14:paraId="5AAD0389" w14:textId="77777777" w:rsidR="004869BD" w:rsidRPr="00CF66C0" w:rsidRDefault="004869BD" w:rsidP="00946797">
            <w:pPr>
              <w:spacing w:line="120" w:lineRule="exact"/>
              <w:rPr>
                <w:rFonts w:ascii="Arial" w:hAnsi="Arial"/>
                <w:sz w:val="24"/>
              </w:rPr>
            </w:pPr>
          </w:p>
          <w:p w14:paraId="3A6D96E1" w14:textId="77777777" w:rsidR="004869BD" w:rsidRPr="00CF66C0" w:rsidRDefault="004869BD" w:rsidP="00946797">
            <w:pPr>
              <w:spacing w:after="58"/>
              <w:jc w:val="center"/>
              <w:rPr>
                <w:rFonts w:ascii="Arial" w:hAnsi="Arial"/>
                <w:sz w:val="24"/>
              </w:rPr>
            </w:pPr>
            <w:r w:rsidRPr="00CF66C0">
              <w:rPr>
                <w:rFonts w:ascii="Arial" w:hAnsi="Arial"/>
                <w:sz w:val="24"/>
              </w:rPr>
              <w:t>5 PEOPLE</w:t>
            </w:r>
          </w:p>
        </w:tc>
        <w:tc>
          <w:tcPr>
            <w:tcW w:w="2430" w:type="dxa"/>
            <w:tcBorders>
              <w:top w:val="single" w:sz="7" w:space="0" w:color="000000"/>
              <w:left w:val="single" w:sz="7" w:space="0" w:color="000000"/>
              <w:bottom w:val="single" w:sz="7" w:space="0" w:color="000000"/>
              <w:right w:val="double" w:sz="12" w:space="0" w:color="000000"/>
            </w:tcBorders>
          </w:tcPr>
          <w:p w14:paraId="19421619" w14:textId="77777777" w:rsidR="004869BD" w:rsidRPr="00CF66C0" w:rsidRDefault="004869BD" w:rsidP="005A49CA">
            <w:pPr>
              <w:spacing w:after="58"/>
              <w:jc w:val="center"/>
              <w:rPr>
                <w:rFonts w:ascii="Arial" w:hAnsi="Arial"/>
                <w:sz w:val="24"/>
                <w:szCs w:val="24"/>
              </w:rPr>
            </w:pPr>
            <w:r w:rsidRPr="00CF66C0">
              <w:rPr>
                <w:rFonts w:ascii="Arial" w:hAnsi="Arial"/>
                <w:sz w:val="24"/>
                <w:szCs w:val="24"/>
              </w:rPr>
              <w:t>$</w:t>
            </w:r>
            <w:r w:rsidR="008B30C9" w:rsidRPr="00CF66C0">
              <w:rPr>
                <w:rFonts w:ascii="Arial" w:hAnsi="Arial"/>
                <w:sz w:val="24"/>
                <w:szCs w:val="24"/>
              </w:rPr>
              <w:t xml:space="preserve"> </w:t>
            </w:r>
            <w:r w:rsidR="00B071C1" w:rsidRPr="00CF66C0">
              <w:rPr>
                <w:rFonts w:ascii="Verdana" w:hAnsi="Verdana"/>
                <w:color w:val="000000"/>
              </w:rPr>
              <w:t>96,600</w:t>
            </w:r>
          </w:p>
        </w:tc>
        <w:tc>
          <w:tcPr>
            <w:tcW w:w="2250" w:type="dxa"/>
            <w:tcBorders>
              <w:top w:val="single" w:sz="7" w:space="0" w:color="000000"/>
              <w:left w:val="single" w:sz="7" w:space="0" w:color="000000"/>
              <w:bottom w:val="single" w:sz="7" w:space="0" w:color="000000"/>
              <w:right w:val="single" w:sz="7" w:space="0" w:color="000000"/>
            </w:tcBorders>
          </w:tcPr>
          <w:p w14:paraId="17568730" w14:textId="77777777" w:rsidR="004869BD" w:rsidRPr="00CF66C0" w:rsidRDefault="004869BD" w:rsidP="005A49CA">
            <w:pPr>
              <w:spacing w:after="58"/>
              <w:jc w:val="center"/>
              <w:rPr>
                <w:rFonts w:ascii="Arial" w:hAnsi="Arial"/>
                <w:sz w:val="24"/>
                <w:szCs w:val="24"/>
              </w:rPr>
            </w:pPr>
            <w:r w:rsidRPr="00CF66C0">
              <w:rPr>
                <w:rFonts w:ascii="Arial" w:hAnsi="Arial"/>
                <w:sz w:val="24"/>
                <w:szCs w:val="24"/>
              </w:rPr>
              <w:t>$</w:t>
            </w:r>
            <w:r w:rsidR="000D0C7E" w:rsidRPr="00CF66C0">
              <w:rPr>
                <w:rFonts w:ascii="Verdana" w:hAnsi="Verdana"/>
                <w:color w:val="000000"/>
              </w:rPr>
              <w:t xml:space="preserve"> </w:t>
            </w:r>
            <w:r w:rsidR="00B071C1" w:rsidRPr="00CF66C0">
              <w:rPr>
                <w:rFonts w:ascii="Verdana" w:hAnsi="Verdana"/>
                <w:color w:val="000000"/>
              </w:rPr>
              <w:t>70,750</w:t>
            </w:r>
          </w:p>
        </w:tc>
        <w:tc>
          <w:tcPr>
            <w:tcW w:w="2250" w:type="dxa"/>
            <w:tcBorders>
              <w:top w:val="single" w:sz="7" w:space="0" w:color="000000"/>
              <w:left w:val="single" w:sz="7" w:space="0" w:color="000000"/>
              <w:bottom w:val="single" w:sz="7" w:space="0" w:color="000000"/>
              <w:right w:val="double" w:sz="12" w:space="0" w:color="000000"/>
            </w:tcBorders>
          </w:tcPr>
          <w:p w14:paraId="6D8D0890" w14:textId="77777777" w:rsidR="004869BD" w:rsidRPr="00CF66C0" w:rsidRDefault="004869BD" w:rsidP="005A49CA">
            <w:pPr>
              <w:spacing w:after="58"/>
              <w:jc w:val="center"/>
              <w:rPr>
                <w:rFonts w:ascii="Arial" w:hAnsi="Arial"/>
                <w:sz w:val="24"/>
                <w:szCs w:val="24"/>
              </w:rPr>
            </w:pPr>
            <w:r w:rsidRPr="00CF66C0">
              <w:rPr>
                <w:rFonts w:ascii="Arial" w:hAnsi="Arial"/>
                <w:sz w:val="24"/>
                <w:szCs w:val="24"/>
              </w:rPr>
              <w:t>$</w:t>
            </w:r>
            <w:r w:rsidR="000D0C7E" w:rsidRPr="00CF66C0">
              <w:rPr>
                <w:rFonts w:ascii="Verdana" w:hAnsi="Verdana"/>
                <w:color w:val="000000"/>
              </w:rPr>
              <w:t xml:space="preserve"> </w:t>
            </w:r>
            <w:r w:rsidR="00413154" w:rsidRPr="00CF66C0">
              <w:rPr>
                <w:rFonts w:ascii="Verdana" w:hAnsi="Verdana"/>
                <w:color w:val="000000"/>
              </w:rPr>
              <w:t>42,450</w:t>
            </w:r>
          </w:p>
        </w:tc>
      </w:tr>
      <w:tr w:rsidR="004869BD" w:rsidRPr="00BC40CD" w14:paraId="03149036" w14:textId="77777777" w:rsidTr="00946797">
        <w:tblPrEx>
          <w:tblCellMar>
            <w:top w:w="0" w:type="dxa"/>
            <w:bottom w:w="0" w:type="dxa"/>
          </w:tblCellMar>
        </w:tblPrEx>
        <w:tc>
          <w:tcPr>
            <w:tcW w:w="2340" w:type="dxa"/>
            <w:tcBorders>
              <w:top w:val="single" w:sz="7" w:space="0" w:color="000000"/>
              <w:left w:val="double" w:sz="12" w:space="0" w:color="000000"/>
              <w:bottom w:val="single" w:sz="7" w:space="0" w:color="000000"/>
              <w:right w:val="single" w:sz="7" w:space="0" w:color="000000"/>
            </w:tcBorders>
          </w:tcPr>
          <w:p w14:paraId="30B0C3B4" w14:textId="77777777" w:rsidR="004869BD" w:rsidRPr="00CF66C0" w:rsidRDefault="004869BD" w:rsidP="00946797">
            <w:pPr>
              <w:spacing w:line="120" w:lineRule="exact"/>
              <w:rPr>
                <w:rFonts w:ascii="Arial" w:hAnsi="Arial"/>
                <w:sz w:val="24"/>
              </w:rPr>
            </w:pPr>
          </w:p>
          <w:p w14:paraId="0850ADC1" w14:textId="77777777" w:rsidR="004869BD" w:rsidRPr="00CF66C0" w:rsidRDefault="004869BD" w:rsidP="00946797">
            <w:pPr>
              <w:spacing w:after="58"/>
              <w:jc w:val="center"/>
              <w:rPr>
                <w:rFonts w:ascii="Arial" w:hAnsi="Arial"/>
                <w:sz w:val="24"/>
              </w:rPr>
            </w:pPr>
            <w:r w:rsidRPr="00CF66C0">
              <w:rPr>
                <w:rFonts w:ascii="Arial" w:hAnsi="Arial"/>
                <w:sz w:val="24"/>
              </w:rPr>
              <w:t>6 PEOPLE</w:t>
            </w:r>
          </w:p>
        </w:tc>
        <w:tc>
          <w:tcPr>
            <w:tcW w:w="2430" w:type="dxa"/>
            <w:tcBorders>
              <w:top w:val="single" w:sz="7" w:space="0" w:color="000000"/>
              <w:left w:val="single" w:sz="7" w:space="0" w:color="000000"/>
              <w:bottom w:val="single" w:sz="7" w:space="0" w:color="000000"/>
              <w:right w:val="double" w:sz="12" w:space="0" w:color="000000"/>
            </w:tcBorders>
          </w:tcPr>
          <w:p w14:paraId="1A268508" w14:textId="77777777" w:rsidR="004869BD" w:rsidRPr="00CF66C0" w:rsidRDefault="004869BD" w:rsidP="005A49CA">
            <w:pPr>
              <w:spacing w:after="58"/>
              <w:jc w:val="center"/>
              <w:rPr>
                <w:rFonts w:ascii="Arial" w:hAnsi="Arial"/>
                <w:sz w:val="24"/>
                <w:szCs w:val="24"/>
              </w:rPr>
            </w:pPr>
            <w:r w:rsidRPr="00CF66C0">
              <w:rPr>
                <w:rFonts w:ascii="Arial" w:hAnsi="Arial"/>
                <w:sz w:val="24"/>
                <w:szCs w:val="24"/>
              </w:rPr>
              <w:t>$</w:t>
            </w:r>
            <w:r w:rsidR="00DB35E5" w:rsidRPr="00CF66C0">
              <w:rPr>
                <w:rFonts w:ascii="Verdana" w:hAnsi="Verdana"/>
                <w:color w:val="000000"/>
              </w:rPr>
              <w:t xml:space="preserve"> </w:t>
            </w:r>
            <w:r w:rsidR="00B071C1" w:rsidRPr="00CF66C0">
              <w:rPr>
                <w:rFonts w:ascii="Verdana" w:hAnsi="Verdana"/>
                <w:color w:val="000000"/>
              </w:rPr>
              <w:t>103,750</w:t>
            </w:r>
          </w:p>
        </w:tc>
        <w:tc>
          <w:tcPr>
            <w:tcW w:w="2250" w:type="dxa"/>
            <w:tcBorders>
              <w:top w:val="single" w:sz="7" w:space="0" w:color="000000"/>
              <w:left w:val="single" w:sz="7" w:space="0" w:color="000000"/>
              <w:bottom w:val="single" w:sz="7" w:space="0" w:color="000000"/>
              <w:right w:val="single" w:sz="7" w:space="0" w:color="000000"/>
            </w:tcBorders>
          </w:tcPr>
          <w:p w14:paraId="52CA350F" w14:textId="77777777" w:rsidR="004869BD" w:rsidRPr="00CF66C0" w:rsidRDefault="004869BD" w:rsidP="005A49CA">
            <w:pPr>
              <w:spacing w:after="58"/>
              <w:jc w:val="center"/>
              <w:rPr>
                <w:rFonts w:ascii="Arial" w:hAnsi="Arial"/>
                <w:sz w:val="24"/>
                <w:szCs w:val="24"/>
              </w:rPr>
            </w:pPr>
            <w:r w:rsidRPr="00CF66C0">
              <w:rPr>
                <w:rFonts w:ascii="Arial" w:hAnsi="Arial"/>
                <w:sz w:val="24"/>
                <w:szCs w:val="24"/>
              </w:rPr>
              <w:t>$</w:t>
            </w:r>
            <w:r w:rsidR="000D0C7E" w:rsidRPr="00CF66C0">
              <w:rPr>
                <w:rFonts w:ascii="Verdana" w:hAnsi="Verdana"/>
                <w:color w:val="000000"/>
              </w:rPr>
              <w:t xml:space="preserve"> </w:t>
            </w:r>
            <w:r w:rsidR="00B071C1" w:rsidRPr="00CF66C0">
              <w:rPr>
                <w:rFonts w:ascii="Verdana" w:hAnsi="Verdana"/>
                <w:color w:val="000000"/>
              </w:rPr>
              <w:t>76,000</w:t>
            </w:r>
          </w:p>
        </w:tc>
        <w:tc>
          <w:tcPr>
            <w:tcW w:w="2250" w:type="dxa"/>
            <w:tcBorders>
              <w:top w:val="single" w:sz="7" w:space="0" w:color="000000"/>
              <w:left w:val="single" w:sz="7" w:space="0" w:color="000000"/>
              <w:bottom w:val="single" w:sz="7" w:space="0" w:color="000000"/>
              <w:right w:val="double" w:sz="12" w:space="0" w:color="000000"/>
            </w:tcBorders>
          </w:tcPr>
          <w:p w14:paraId="32626049" w14:textId="77777777" w:rsidR="004869BD" w:rsidRPr="00CF66C0" w:rsidRDefault="004869BD" w:rsidP="005A49CA">
            <w:pPr>
              <w:spacing w:after="58"/>
              <w:jc w:val="center"/>
              <w:rPr>
                <w:rFonts w:ascii="Arial" w:hAnsi="Arial"/>
                <w:sz w:val="24"/>
                <w:szCs w:val="24"/>
              </w:rPr>
            </w:pPr>
            <w:r w:rsidRPr="00CF66C0">
              <w:rPr>
                <w:rFonts w:ascii="Arial" w:hAnsi="Arial"/>
                <w:sz w:val="24"/>
                <w:szCs w:val="24"/>
              </w:rPr>
              <w:t>$</w:t>
            </w:r>
            <w:r w:rsidR="000D0C7E" w:rsidRPr="00CF66C0">
              <w:rPr>
                <w:rFonts w:ascii="Verdana" w:hAnsi="Verdana"/>
                <w:color w:val="000000"/>
              </w:rPr>
              <w:t xml:space="preserve"> </w:t>
            </w:r>
            <w:r w:rsidR="00DB35E5" w:rsidRPr="00CF66C0">
              <w:rPr>
                <w:rFonts w:ascii="Verdana" w:hAnsi="Verdana"/>
                <w:color w:val="000000"/>
              </w:rPr>
              <w:t>4</w:t>
            </w:r>
            <w:r w:rsidR="00413154" w:rsidRPr="00CF66C0">
              <w:rPr>
                <w:rFonts w:ascii="Verdana" w:hAnsi="Verdana"/>
                <w:color w:val="000000"/>
              </w:rPr>
              <w:t>5,600</w:t>
            </w:r>
          </w:p>
        </w:tc>
      </w:tr>
      <w:tr w:rsidR="004869BD" w:rsidRPr="00BC40CD" w14:paraId="3E48A393" w14:textId="77777777" w:rsidTr="00946797">
        <w:tblPrEx>
          <w:tblCellMar>
            <w:top w:w="0" w:type="dxa"/>
            <w:bottom w:w="0" w:type="dxa"/>
          </w:tblCellMar>
        </w:tblPrEx>
        <w:tc>
          <w:tcPr>
            <w:tcW w:w="2340" w:type="dxa"/>
            <w:tcBorders>
              <w:top w:val="single" w:sz="7" w:space="0" w:color="000000"/>
              <w:left w:val="double" w:sz="12" w:space="0" w:color="000000"/>
              <w:bottom w:val="single" w:sz="7" w:space="0" w:color="000000"/>
              <w:right w:val="single" w:sz="7" w:space="0" w:color="000000"/>
            </w:tcBorders>
          </w:tcPr>
          <w:p w14:paraId="46ED2A3A" w14:textId="77777777" w:rsidR="004869BD" w:rsidRPr="00CF66C0" w:rsidRDefault="004869BD" w:rsidP="00946797">
            <w:pPr>
              <w:spacing w:line="120" w:lineRule="exact"/>
              <w:rPr>
                <w:rFonts w:ascii="Arial" w:hAnsi="Arial"/>
                <w:sz w:val="24"/>
              </w:rPr>
            </w:pPr>
          </w:p>
          <w:p w14:paraId="1379DF46" w14:textId="77777777" w:rsidR="004869BD" w:rsidRPr="00CF66C0" w:rsidRDefault="004869BD" w:rsidP="00946797">
            <w:pPr>
              <w:spacing w:after="58"/>
              <w:jc w:val="center"/>
              <w:rPr>
                <w:rFonts w:ascii="Arial" w:hAnsi="Arial"/>
                <w:sz w:val="24"/>
              </w:rPr>
            </w:pPr>
            <w:r w:rsidRPr="00CF66C0">
              <w:rPr>
                <w:rFonts w:ascii="Arial" w:hAnsi="Arial"/>
                <w:sz w:val="24"/>
              </w:rPr>
              <w:t>7 PEOPLE</w:t>
            </w:r>
          </w:p>
        </w:tc>
        <w:tc>
          <w:tcPr>
            <w:tcW w:w="2430" w:type="dxa"/>
            <w:tcBorders>
              <w:top w:val="single" w:sz="7" w:space="0" w:color="000000"/>
              <w:left w:val="single" w:sz="7" w:space="0" w:color="000000"/>
              <w:bottom w:val="single" w:sz="7" w:space="0" w:color="000000"/>
              <w:right w:val="double" w:sz="12" w:space="0" w:color="000000"/>
            </w:tcBorders>
          </w:tcPr>
          <w:p w14:paraId="45772FA2" w14:textId="77777777" w:rsidR="004869BD" w:rsidRPr="00CF66C0" w:rsidRDefault="004869BD" w:rsidP="005A49CA">
            <w:pPr>
              <w:spacing w:after="58"/>
              <w:jc w:val="center"/>
              <w:rPr>
                <w:rFonts w:ascii="Arial" w:hAnsi="Arial"/>
                <w:sz w:val="24"/>
                <w:szCs w:val="24"/>
              </w:rPr>
            </w:pPr>
            <w:r w:rsidRPr="00CF66C0">
              <w:rPr>
                <w:rFonts w:ascii="Arial" w:hAnsi="Arial"/>
                <w:sz w:val="24"/>
                <w:szCs w:val="24"/>
              </w:rPr>
              <w:t>$</w:t>
            </w:r>
            <w:r w:rsidR="00DB35E5" w:rsidRPr="00CF66C0">
              <w:rPr>
                <w:rFonts w:ascii="Verdana" w:hAnsi="Verdana"/>
                <w:color w:val="000000"/>
              </w:rPr>
              <w:t xml:space="preserve"> </w:t>
            </w:r>
            <w:r w:rsidR="00B071C1" w:rsidRPr="00CF66C0">
              <w:rPr>
                <w:rFonts w:ascii="Verdana" w:hAnsi="Verdana"/>
                <w:color w:val="000000"/>
              </w:rPr>
              <w:t>110,900</w:t>
            </w:r>
          </w:p>
        </w:tc>
        <w:tc>
          <w:tcPr>
            <w:tcW w:w="2250" w:type="dxa"/>
            <w:tcBorders>
              <w:top w:val="single" w:sz="7" w:space="0" w:color="000000"/>
              <w:left w:val="single" w:sz="7" w:space="0" w:color="000000"/>
              <w:bottom w:val="single" w:sz="7" w:space="0" w:color="000000"/>
              <w:right w:val="single" w:sz="7" w:space="0" w:color="000000"/>
            </w:tcBorders>
          </w:tcPr>
          <w:p w14:paraId="086B4454" w14:textId="77777777" w:rsidR="004869BD" w:rsidRPr="00CF66C0" w:rsidRDefault="004869BD" w:rsidP="005A49CA">
            <w:pPr>
              <w:spacing w:after="58"/>
              <w:jc w:val="center"/>
              <w:rPr>
                <w:rFonts w:ascii="Arial" w:hAnsi="Arial"/>
                <w:sz w:val="24"/>
                <w:szCs w:val="24"/>
              </w:rPr>
            </w:pPr>
            <w:r w:rsidRPr="00CF66C0">
              <w:rPr>
                <w:rFonts w:ascii="Arial" w:hAnsi="Arial"/>
                <w:sz w:val="24"/>
                <w:szCs w:val="24"/>
              </w:rPr>
              <w:t>$</w:t>
            </w:r>
            <w:r w:rsidR="000D0C7E" w:rsidRPr="00CF66C0">
              <w:rPr>
                <w:rFonts w:ascii="Verdana" w:hAnsi="Verdana"/>
                <w:color w:val="000000"/>
              </w:rPr>
              <w:t xml:space="preserve"> </w:t>
            </w:r>
            <w:r w:rsidR="00B071C1" w:rsidRPr="00CF66C0">
              <w:rPr>
                <w:rFonts w:ascii="Verdana" w:hAnsi="Verdana"/>
                <w:color w:val="000000"/>
              </w:rPr>
              <w:t>81,250</w:t>
            </w:r>
          </w:p>
        </w:tc>
        <w:tc>
          <w:tcPr>
            <w:tcW w:w="2250" w:type="dxa"/>
            <w:tcBorders>
              <w:top w:val="single" w:sz="7" w:space="0" w:color="000000"/>
              <w:left w:val="single" w:sz="7" w:space="0" w:color="000000"/>
              <w:bottom w:val="single" w:sz="7" w:space="0" w:color="000000"/>
              <w:right w:val="double" w:sz="12" w:space="0" w:color="000000"/>
            </w:tcBorders>
          </w:tcPr>
          <w:p w14:paraId="16290244" w14:textId="77777777" w:rsidR="004869BD" w:rsidRPr="00CF66C0" w:rsidRDefault="004869BD" w:rsidP="005A49CA">
            <w:pPr>
              <w:spacing w:after="58"/>
              <w:jc w:val="center"/>
              <w:rPr>
                <w:rFonts w:ascii="Arial" w:hAnsi="Arial"/>
                <w:sz w:val="24"/>
                <w:szCs w:val="24"/>
              </w:rPr>
            </w:pPr>
            <w:r w:rsidRPr="00CF66C0">
              <w:rPr>
                <w:rFonts w:ascii="Arial" w:hAnsi="Arial"/>
                <w:sz w:val="24"/>
                <w:szCs w:val="24"/>
              </w:rPr>
              <w:t>$</w:t>
            </w:r>
            <w:r w:rsidR="000D0C7E" w:rsidRPr="00CF66C0">
              <w:rPr>
                <w:rFonts w:ascii="Verdana" w:hAnsi="Verdana"/>
                <w:color w:val="000000"/>
              </w:rPr>
              <w:t xml:space="preserve"> </w:t>
            </w:r>
            <w:r w:rsidR="00413154" w:rsidRPr="00CF66C0">
              <w:rPr>
                <w:rFonts w:ascii="Verdana" w:hAnsi="Verdana"/>
                <w:color w:val="000000"/>
              </w:rPr>
              <w:t>48,750</w:t>
            </w:r>
          </w:p>
        </w:tc>
      </w:tr>
      <w:tr w:rsidR="004869BD" w:rsidRPr="00BC40CD" w14:paraId="352BE5DC" w14:textId="77777777" w:rsidTr="00946797">
        <w:tblPrEx>
          <w:tblCellMar>
            <w:top w:w="0" w:type="dxa"/>
            <w:bottom w:w="0" w:type="dxa"/>
          </w:tblCellMar>
        </w:tblPrEx>
        <w:tc>
          <w:tcPr>
            <w:tcW w:w="2340" w:type="dxa"/>
            <w:tcBorders>
              <w:top w:val="single" w:sz="7" w:space="0" w:color="000000"/>
              <w:left w:val="double" w:sz="12" w:space="0" w:color="000000"/>
              <w:bottom w:val="double" w:sz="12" w:space="0" w:color="000000"/>
              <w:right w:val="single" w:sz="7" w:space="0" w:color="000000"/>
            </w:tcBorders>
          </w:tcPr>
          <w:p w14:paraId="03B81313" w14:textId="77777777" w:rsidR="004869BD" w:rsidRPr="00CF66C0" w:rsidRDefault="004869BD" w:rsidP="00946797">
            <w:pPr>
              <w:spacing w:line="120" w:lineRule="exact"/>
              <w:rPr>
                <w:rFonts w:ascii="Arial" w:hAnsi="Arial"/>
                <w:sz w:val="24"/>
              </w:rPr>
            </w:pPr>
          </w:p>
          <w:p w14:paraId="47C07D1E" w14:textId="77777777" w:rsidR="004869BD" w:rsidRPr="00CF66C0" w:rsidRDefault="004869BD" w:rsidP="00946797">
            <w:pPr>
              <w:spacing w:after="58"/>
              <w:jc w:val="center"/>
              <w:rPr>
                <w:rFonts w:ascii="Arial" w:hAnsi="Arial"/>
                <w:sz w:val="24"/>
              </w:rPr>
            </w:pPr>
            <w:r w:rsidRPr="00CF66C0">
              <w:rPr>
                <w:rFonts w:ascii="Arial" w:hAnsi="Arial"/>
                <w:sz w:val="24"/>
              </w:rPr>
              <w:t>8 PEOPLE</w:t>
            </w:r>
          </w:p>
        </w:tc>
        <w:tc>
          <w:tcPr>
            <w:tcW w:w="2430" w:type="dxa"/>
            <w:tcBorders>
              <w:top w:val="single" w:sz="7" w:space="0" w:color="000000"/>
              <w:left w:val="single" w:sz="7" w:space="0" w:color="000000"/>
              <w:bottom w:val="double" w:sz="12" w:space="0" w:color="000000"/>
              <w:right w:val="double" w:sz="12" w:space="0" w:color="000000"/>
            </w:tcBorders>
          </w:tcPr>
          <w:p w14:paraId="3E8CD119" w14:textId="77777777" w:rsidR="004869BD" w:rsidRPr="00CF66C0" w:rsidRDefault="004869BD" w:rsidP="005A49CA">
            <w:pPr>
              <w:spacing w:after="58"/>
              <w:jc w:val="center"/>
              <w:rPr>
                <w:rFonts w:ascii="Arial" w:hAnsi="Arial"/>
                <w:sz w:val="24"/>
                <w:szCs w:val="24"/>
              </w:rPr>
            </w:pPr>
            <w:r w:rsidRPr="00CF66C0">
              <w:rPr>
                <w:rFonts w:ascii="Arial" w:hAnsi="Arial"/>
                <w:sz w:val="24"/>
                <w:szCs w:val="24"/>
              </w:rPr>
              <w:t>$</w:t>
            </w:r>
            <w:r w:rsidR="00DB35E5" w:rsidRPr="00CF66C0">
              <w:rPr>
                <w:rFonts w:ascii="Verdana" w:hAnsi="Verdana"/>
                <w:color w:val="000000"/>
              </w:rPr>
              <w:t xml:space="preserve"> 1</w:t>
            </w:r>
            <w:r w:rsidR="00B071C1" w:rsidRPr="00CF66C0">
              <w:rPr>
                <w:rFonts w:ascii="Verdana" w:hAnsi="Verdana"/>
                <w:color w:val="000000"/>
              </w:rPr>
              <w:t>18,050</w:t>
            </w:r>
          </w:p>
        </w:tc>
        <w:tc>
          <w:tcPr>
            <w:tcW w:w="2250" w:type="dxa"/>
            <w:tcBorders>
              <w:top w:val="single" w:sz="7" w:space="0" w:color="000000"/>
              <w:left w:val="single" w:sz="7" w:space="0" w:color="000000"/>
              <w:bottom w:val="double" w:sz="12" w:space="0" w:color="000000"/>
              <w:right w:val="single" w:sz="7" w:space="0" w:color="000000"/>
            </w:tcBorders>
          </w:tcPr>
          <w:p w14:paraId="3B3E86D2" w14:textId="77777777" w:rsidR="004869BD" w:rsidRPr="00CF66C0" w:rsidRDefault="004869BD" w:rsidP="005A49CA">
            <w:pPr>
              <w:spacing w:after="58"/>
              <w:jc w:val="center"/>
              <w:rPr>
                <w:rFonts w:ascii="Arial" w:hAnsi="Arial"/>
                <w:sz w:val="24"/>
                <w:szCs w:val="24"/>
              </w:rPr>
            </w:pPr>
            <w:r w:rsidRPr="00CF66C0">
              <w:rPr>
                <w:rFonts w:ascii="Arial" w:hAnsi="Arial"/>
                <w:sz w:val="24"/>
                <w:szCs w:val="24"/>
              </w:rPr>
              <w:t>$</w:t>
            </w:r>
            <w:r w:rsidR="000D0C7E" w:rsidRPr="00CF66C0">
              <w:rPr>
                <w:rFonts w:ascii="Verdana" w:hAnsi="Verdana"/>
                <w:color w:val="000000"/>
              </w:rPr>
              <w:t xml:space="preserve"> </w:t>
            </w:r>
            <w:r w:rsidR="00B071C1" w:rsidRPr="00CF66C0">
              <w:rPr>
                <w:rFonts w:ascii="Verdana" w:hAnsi="Verdana"/>
                <w:color w:val="000000"/>
              </w:rPr>
              <w:t>86,500</w:t>
            </w:r>
          </w:p>
        </w:tc>
        <w:tc>
          <w:tcPr>
            <w:tcW w:w="2250" w:type="dxa"/>
            <w:tcBorders>
              <w:top w:val="single" w:sz="7" w:space="0" w:color="000000"/>
              <w:left w:val="single" w:sz="7" w:space="0" w:color="000000"/>
              <w:bottom w:val="double" w:sz="12" w:space="0" w:color="000000"/>
              <w:right w:val="double" w:sz="12" w:space="0" w:color="000000"/>
            </w:tcBorders>
          </w:tcPr>
          <w:p w14:paraId="68C6FEDA" w14:textId="77777777" w:rsidR="004869BD" w:rsidRPr="00CF66C0" w:rsidRDefault="004869BD" w:rsidP="005A49CA">
            <w:pPr>
              <w:spacing w:after="58"/>
              <w:jc w:val="center"/>
              <w:rPr>
                <w:rFonts w:ascii="Arial" w:hAnsi="Arial"/>
                <w:sz w:val="24"/>
                <w:szCs w:val="24"/>
              </w:rPr>
            </w:pPr>
            <w:r w:rsidRPr="00CF66C0">
              <w:rPr>
                <w:rFonts w:ascii="Arial" w:hAnsi="Arial"/>
                <w:sz w:val="24"/>
                <w:szCs w:val="24"/>
              </w:rPr>
              <w:t>$</w:t>
            </w:r>
            <w:r w:rsidR="00DB35E5" w:rsidRPr="00CF66C0">
              <w:rPr>
                <w:rFonts w:ascii="Verdana" w:hAnsi="Verdana"/>
                <w:color w:val="000000"/>
              </w:rPr>
              <w:t xml:space="preserve"> </w:t>
            </w:r>
            <w:r w:rsidR="00413154" w:rsidRPr="00CF66C0">
              <w:rPr>
                <w:rFonts w:ascii="Verdana" w:hAnsi="Verdana"/>
                <w:color w:val="000000"/>
              </w:rPr>
              <w:t>51,900</w:t>
            </w:r>
          </w:p>
        </w:tc>
      </w:tr>
    </w:tbl>
    <w:p w14:paraId="701DFBA4" w14:textId="77777777" w:rsidR="004869BD" w:rsidRPr="00BC40CD" w:rsidRDefault="004869BD" w:rsidP="004869BD">
      <w:pPr>
        <w:jc w:val="center"/>
        <w:rPr>
          <w:rFonts w:ascii="Arial" w:hAnsi="Arial"/>
          <w:b/>
          <w:sz w:val="24"/>
          <w:highlight w:val="yellow"/>
        </w:rPr>
      </w:pPr>
    </w:p>
    <w:p w14:paraId="494BB0CC" w14:textId="77777777" w:rsidR="004869BD" w:rsidRPr="00BC40CD" w:rsidRDefault="004869BD" w:rsidP="004869BD">
      <w:pPr>
        <w:jc w:val="center"/>
        <w:rPr>
          <w:rFonts w:ascii="Arial" w:hAnsi="Arial"/>
          <w:b/>
          <w:sz w:val="24"/>
          <w:highlight w:val="yellow"/>
        </w:rPr>
      </w:pPr>
    </w:p>
    <w:p w14:paraId="77CA6370" w14:textId="77777777" w:rsidR="004869BD" w:rsidRPr="00BC40CD" w:rsidRDefault="004869BD" w:rsidP="004869BD">
      <w:pPr>
        <w:jc w:val="center"/>
        <w:rPr>
          <w:rFonts w:ascii="Arial" w:hAnsi="Arial"/>
          <w:b/>
          <w:sz w:val="24"/>
          <w:highlight w:val="yellow"/>
        </w:rPr>
      </w:pPr>
    </w:p>
    <w:p w14:paraId="2A55BE05" w14:textId="77777777" w:rsidR="004869BD" w:rsidRPr="00BC40CD" w:rsidRDefault="004869BD" w:rsidP="004869BD">
      <w:pPr>
        <w:jc w:val="center"/>
        <w:rPr>
          <w:rFonts w:ascii="Arial" w:hAnsi="Arial"/>
          <w:b/>
          <w:sz w:val="24"/>
          <w:highlight w:val="yellow"/>
        </w:rPr>
      </w:pPr>
    </w:p>
    <w:p w14:paraId="366782E2" w14:textId="77777777" w:rsidR="004869BD" w:rsidRDefault="004869BD" w:rsidP="004869BD">
      <w:pPr>
        <w:jc w:val="center"/>
        <w:rPr>
          <w:rFonts w:ascii="Arial" w:hAnsi="Arial"/>
          <w:b/>
          <w:sz w:val="24"/>
          <w:highlight w:val="yellow"/>
        </w:rPr>
      </w:pPr>
    </w:p>
    <w:p w14:paraId="3C14F35D" w14:textId="77777777" w:rsidR="004869BD" w:rsidRDefault="004869BD" w:rsidP="004869BD">
      <w:pPr>
        <w:jc w:val="center"/>
        <w:rPr>
          <w:rFonts w:ascii="Arial" w:hAnsi="Arial"/>
          <w:b/>
          <w:sz w:val="24"/>
          <w:highlight w:val="yellow"/>
        </w:rPr>
      </w:pPr>
    </w:p>
    <w:p w14:paraId="0AC919C5" w14:textId="77777777" w:rsidR="004869BD" w:rsidRDefault="004869BD" w:rsidP="004869BD">
      <w:pPr>
        <w:jc w:val="center"/>
        <w:rPr>
          <w:rFonts w:ascii="Arial" w:hAnsi="Arial"/>
          <w:b/>
          <w:sz w:val="24"/>
          <w:highlight w:val="yellow"/>
        </w:rPr>
      </w:pPr>
    </w:p>
    <w:p w14:paraId="5FEE4C04" w14:textId="77777777" w:rsidR="004869BD" w:rsidRDefault="004869BD" w:rsidP="004869BD">
      <w:pPr>
        <w:jc w:val="center"/>
        <w:rPr>
          <w:rFonts w:ascii="Arial" w:hAnsi="Arial"/>
          <w:b/>
          <w:sz w:val="24"/>
          <w:highlight w:val="yellow"/>
        </w:rPr>
      </w:pPr>
    </w:p>
    <w:p w14:paraId="53E73129" w14:textId="77777777" w:rsidR="004869BD" w:rsidRDefault="004869BD" w:rsidP="004869BD">
      <w:pPr>
        <w:jc w:val="center"/>
        <w:rPr>
          <w:rFonts w:ascii="Arial" w:hAnsi="Arial"/>
          <w:b/>
          <w:sz w:val="24"/>
          <w:highlight w:val="yellow"/>
        </w:rPr>
      </w:pPr>
    </w:p>
    <w:p w14:paraId="6755C776" w14:textId="77777777" w:rsidR="004869BD" w:rsidRDefault="004869BD" w:rsidP="004869BD">
      <w:pPr>
        <w:jc w:val="center"/>
        <w:rPr>
          <w:rFonts w:ascii="Arial" w:hAnsi="Arial"/>
          <w:b/>
          <w:sz w:val="24"/>
          <w:highlight w:val="yellow"/>
        </w:rPr>
      </w:pPr>
    </w:p>
    <w:p w14:paraId="60D1E457" w14:textId="77777777" w:rsidR="004869BD" w:rsidRDefault="004869BD" w:rsidP="004869BD">
      <w:pPr>
        <w:jc w:val="center"/>
        <w:rPr>
          <w:rFonts w:ascii="Arial" w:hAnsi="Arial"/>
          <w:b/>
          <w:sz w:val="24"/>
          <w:highlight w:val="yellow"/>
        </w:rPr>
      </w:pPr>
    </w:p>
    <w:p w14:paraId="6F31BBB6" w14:textId="77777777" w:rsidR="004869BD" w:rsidRDefault="004869BD" w:rsidP="004869BD">
      <w:pPr>
        <w:jc w:val="center"/>
        <w:rPr>
          <w:rFonts w:ascii="Arial" w:hAnsi="Arial"/>
          <w:b/>
          <w:sz w:val="24"/>
          <w:highlight w:val="yellow"/>
        </w:rPr>
      </w:pPr>
    </w:p>
    <w:p w14:paraId="61FB3AB6" w14:textId="77777777" w:rsidR="004869BD" w:rsidRDefault="004869BD" w:rsidP="004869BD">
      <w:pPr>
        <w:jc w:val="center"/>
        <w:rPr>
          <w:rFonts w:ascii="Arial" w:hAnsi="Arial"/>
          <w:b/>
          <w:sz w:val="24"/>
          <w:highlight w:val="yellow"/>
        </w:rPr>
      </w:pPr>
    </w:p>
    <w:p w14:paraId="7E085339" w14:textId="77777777" w:rsidR="004869BD" w:rsidRDefault="004869BD" w:rsidP="004869BD">
      <w:pPr>
        <w:jc w:val="center"/>
        <w:rPr>
          <w:rFonts w:ascii="Arial" w:hAnsi="Arial"/>
          <w:b/>
          <w:sz w:val="24"/>
          <w:highlight w:val="yellow"/>
        </w:rPr>
      </w:pPr>
    </w:p>
    <w:p w14:paraId="206D9C42" w14:textId="77777777" w:rsidR="004869BD" w:rsidRDefault="004869BD" w:rsidP="004869BD">
      <w:pPr>
        <w:jc w:val="center"/>
        <w:rPr>
          <w:rFonts w:ascii="Arial" w:hAnsi="Arial"/>
          <w:b/>
          <w:sz w:val="24"/>
          <w:highlight w:val="yellow"/>
        </w:rPr>
      </w:pPr>
    </w:p>
    <w:p w14:paraId="28104ED8" w14:textId="77777777" w:rsidR="004869BD" w:rsidRDefault="004869BD" w:rsidP="004869BD">
      <w:pPr>
        <w:jc w:val="center"/>
        <w:rPr>
          <w:rFonts w:ascii="Arial" w:hAnsi="Arial"/>
          <w:b/>
          <w:sz w:val="24"/>
          <w:highlight w:val="yellow"/>
        </w:rPr>
      </w:pPr>
    </w:p>
    <w:p w14:paraId="14AD7728" w14:textId="77777777" w:rsidR="004869BD" w:rsidRDefault="004869BD" w:rsidP="004869BD">
      <w:pPr>
        <w:jc w:val="center"/>
        <w:rPr>
          <w:rFonts w:ascii="Arial" w:hAnsi="Arial"/>
          <w:b/>
          <w:sz w:val="24"/>
          <w:highlight w:val="yellow"/>
        </w:rPr>
      </w:pPr>
    </w:p>
    <w:p w14:paraId="5DC10655" w14:textId="77777777" w:rsidR="004869BD" w:rsidRDefault="004869BD" w:rsidP="004869BD">
      <w:pPr>
        <w:jc w:val="center"/>
        <w:rPr>
          <w:rFonts w:ascii="Arial" w:hAnsi="Arial"/>
          <w:b/>
          <w:sz w:val="24"/>
          <w:highlight w:val="yellow"/>
        </w:rPr>
      </w:pPr>
    </w:p>
    <w:p w14:paraId="511CCBAF" w14:textId="77777777" w:rsidR="004869BD" w:rsidRDefault="004869BD" w:rsidP="004869BD">
      <w:pPr>
        <w:jc w:val="center"/>
        <w:rPr>
          <w:rFonts w:ascii="Arial" w:hAnsi="Arial"/>
          <w:b/>
          <w:sz w:val="24"/>
          <w:highlight w:val="yellow"/>
        </w:rPr>
      </w:pPr>
    </w:p>
    <w:p w14:paraId="58BEEC7D" w14:textId="77777777" w:rsidR="004869BD" w:rsidRDefault="004869BD" w:rsidP="004869BD">
      <w:pPr>
        <w:jc w:val="center"/>
        <w:rPr>
          <w:rFonts w:ascii="Arial" w:hAnsi="Arial"/>
          <w:b/>
          <w:sz w:val="24"/>
          <w:highlight w:val="yellow"/>
        </w:rPr>
      </w:pPr>
    </w:p>
    <w:p w14:paraId="2F83512D" w14:textId="77777777" w:rsidR="004869BD" w:rsidRPr="00D0513D" w:rsidRDefault="004869BD" w:rsidP="004869BD">
      <w:pPr>
        <w:jc w:val="center"/>
        <w:rPr>
          <w:rFonts w:ascii="Arial" w:hAnsi="Arial" w:cs="Arial"/>
          <w:b/>
          <w:sz w:val="24"/>
          <w:szCs w:val="24"/>
        </w:rPr>
      </w:pPr>
      <w:r w:rsidRPr="00D0513D">
        <w:rPr>
          <w:rFonts w:ascii="Arial" w:hAnsi="Arial" w:cs="Arial"/>
          <w:b/>
          <w:sz w:val="24"/>
          <w:szCs w:val="24"/>
        </w:rPr>
        <w:t>APPENDIX B</w:t>
      </w:r>
      <w:r>
        <w:rPr>
          <w:rFonts w:ascii="Arial" w:hAnsi="Arial" w:cs="Arial"/>
          <w:b/>
          <w:sz w:val="24"/>
          <w:szCs w:val="24"/>
        </w:rPr>
        <w:t xml:space="preserve"> (Continued)</w:t>
      </w:r>
    </w:p>
    <w:p w14:paraId="5BCDF60D" w14:textId="77777777" w:rsidR="004869BD" w:rsidRDefault="004869BD" w:rsidP="004869BD">
      <w:pPr>
        <w:rPr>
          <w:rFonts w:ascii="Arial" w:hAnsi="Arial"/>
          <w:b/>
          <w:sz w:val="24"/>
        </w:rPr>
      </w:pPr>
    </w:p>
    <w:p w14:paraId="07652E3D" w14:textId="77777777" w:rsidR="00E83456" w:rsidRPr="00E83456" w:rsidRDefault="004869BD" w:rsidP="00E83456">
      <w:pPr>
        <w:jc w:val="center"/>
        <w:rPr>
          <w:rFonts w:ascii="Arial" w:hAnsi="Arial"/>
          <w:b/>
          <w:sz w:val="24"/>
          <w:szCs w:val="24"/>
        </w:rPr>
      </w:pPr>
      <w:r w:rsidRPr="00D0513D">
        <w:rPr>
          <w:rFonts w:ascii="Arial" w:hAnsi="Arial"/>
          <w:b/>
          <w:sz w:val="24"/>
          <w:szCs w:val="24"/>
        </w:rPr>
        <w:t xml:space="preserve">CURRENT </w:t>
      </w:r>
      <w:r w:rsidRPr="00E83456">
        <w:rPr>
          <w:rFonts w:ascii="Arial" w:hAnsi="Arial"/>
          <w:b/>
          <w:sz w:val="24"/>
          <w:szCs w:val="24"/>
        </w:rPr>
        <w:t xml:space="preserve">INCOME LIMITS </w:t>
      </w:r>
    </w:p>
    <w:p w14:paraId="4FAB81A6" w14:textId="77777777" w:rsidR="00E83456" w:rsidRPr="00E83456" w:rsidRDefault="00E83456" w:rsidP="00E83456">
      <w:pPr>
        <w:jc w:val="center"/>
        <w:rPr>
          <w:rFonts w:ascii="Arial" w:hAnsi="Arial"/>
          <w:b/>
          <w:sz w:val="24"/>
          <w:szCs w:val="24"/>
        </w:rPr>
      </w:pPr>
      <w:r w:rsidRPr="00CF66C0">
        <w:rPr>
          <w:rFonts w:ascii="Arial" w:hAnsi="Arial"/>
          <w:b/>
          <w:sz w:val="24"/>
          <w:szCs w:val="24"/>
        </w:rPr>
        <w:t>(</w:t>
      </w:r>
      <w:r w:rsidR="00BF7A1E" w:rsidRPr="00CF66C0">
        <w:rPr>
          <w:rFonts w:ascii="Arial" w:hAnsi="Arial"/>
          <w:b/>
          <w:sz w:val="24"/>
          <w:szCs w:val="24"/>
        </w:rPr>
        <w:t>Effective</w:t>
      </w:r>
      <w:r w:rsidRPr="00CF66C0">
        <w:rPr>
          <w:rFonts w:ascii="Arial" w:hAnsi="Arial"/>
          <w:b/>
          <w:sz w:val="24"/>
          <w:szCs w:val="24"/>
        </w:rPr>
        <w:t xml:space="preserve"> </w:t>
      </w:r>
      <w:r w:rsidR="00DB35E5" w:rsidRPr="00CF66C0">
        <w:rPr>
          <w:rFonts w:ascii="Arial" w:hAnsi="Arial"/>
          <w:b/>
          <w:sz w:val="24"/>
          <w:szCs w:val="24"/>
        </w:rPr>
        <w:t>0</w:t>
      </w:r>
      <w:r w:rsidR="00995B4B" w:rsidRPr="00CF66C0">
        <w:rPr>
          <w:rFonts w:ascii="Arial" w:hAnsi="Arial"/>
          <w:b/>
          <w:sz w:val="24"/>
          <w:szCs w:val="24"/>
        </w:rPr>
        <w:t>4</w:t>
      </w:r>
      <w:r w:rsidR="00DB35E5" w:rsidRPr="00CF66C0">
        <w:rPr>
          <w:rFonts w:ascii="Arial" w:hAnsi="Arial"/>
          <w:b/>
          <w:sz w:val="24"/>
          <w:szCs w:val="24"/>
        </w:rPr>
        <w:t>/</w:t>
      </w:r>
      <w:r w:rsidR="00995B4B" w:rsidRPr="00CF66C0">
        <w:rPr>
          <w:rFonts w:ascii="Arial" w:hAnsi="Arial"/>
          <w:b/>
          <w:sz w:val="24"/>
          <w:szCs w:val="24"/>
        </w:rPr>
        <w:t>18</w:t>
      </w:r>
      <w:r w:rsidR="00DB35E5" w:rsidRPr="00CF66C0">
        <w:rPr>
          <w:rFonts w:ascii="Arial" w:hAnsi="Arial"/>
          <w:b/>
          <w:sz w:val="24"/>
          <w:szCs w:val="24"/>
        </w:rPr>
        <w:t>/202</w:t>
      </w:r>
      <w:r w:rsidR="00995B4B" w:rsidRPr="00CF66C0">
        <w:rPr>
          <w:rFonts w:ascii="Arial" w:hAnsi="Arial"/>
          <w:b/>
          <w:sz w:val="24"/>
          <w:szCs w:val="24"/>
        </w:rPr>
        <w:t>2</w:t>
      </w:r>
      <w:r w:rsidR="008B30C9" w:rsidRPr="00CF66C0">
        <w:rPr>
          <w:rFonts w:ascii="Arial" w:hAnsi="Arial"/>
          <w:b/>
          <w:sz w:val="24"/>
          <w:szCs w:val="24"/>
        </w:rPr>
        <w:t>)</w:t>
      </w:r>
    </w:p>
    <w:p w14:paraId="01998C95" w14:textId="77777777" w:rsidR="004869BD" w:rsidRPr="00E83456" w:rsidRDefault="004869BD" w:rsidP="004869BD">
      <w:pPr>
        <w:jc w:val="center"/>
        <w:rPr>
          <w:rFonts w:ascii="Arial" w:hAnsi="Arial"/>
          <w:b/>
          <w:sz w:val="24"/>
          <w:szCs w:val="24"/>
        </w:rPr>
      </w:pPr>
    </w:p>
    <w:p w14:paraId="7AB2EA58" w14:textId="77777777" w:rsidR="004869BD" w:rsidRPr="00CF66C0" w:rsidRDefault="004869BD" w:rsidP="004869BD">
      <w:pPr>
        <w:jc w:val="center"/>
        <w:rPr>
          <w:rFonts w:ascii="Arial" w:hAnsi="Arial"/>
          <w:b/>
          <w:sz w:val="24"/>
          <w:szCs w:val="24"/>
        </w:rPr>
      </w:pPr>
      <w:r w:rsidRPr="00CF66C0">
        <w:rPr>
          <w:rFonts w:ascii="Arial" w:hAnsi="Arial"/>
          <w:b/>
          <w:sz w:val="24"/>
          <w:szCs w:val="24"/>
        </w:rPr>
        <w:t>Fitchburg-Leominster, MA HUD Metro Area</w:t>
      </w:r>
    </w:p>
    <w:p w14:paraId="3CD53758" w14:textId="77777777" w:rsidR="004869BD" w:rsidRPr="00CF66C0" w:rsidRDefault="004869BD" w:rsidP="004869BD">
      <w:pPr>
        <w:jc w:val="center"/>
        <w:rPr>
          <w:rFonts w:ascii="Arial" w:hAnsi="Arial"/>
          <w:b/>
          <w:sz w:val="24"/>
          <w:szCs w:val="24"/>
        </w:rPr>
      </w:pPr>
    </w:p>
    <w:p w14:paraId="5AB8F645" w14:textId="77777777" w:rsidR="004869BD" w:rsidRPr="00CF66C0" w:rsidRDefault="004869BD" w:rsidP="004869BD">
      <w:pPr>
        <w:autoSpaceDE w:val="0"/>
        <w:autoSpaceDN w:val="0"/>
        <w:adjustRightInd w:val="0"/>
        <w:jc w:val="both"/>
        <w:rPr>
          <w:rFonts w:ascii="Arial" w:hAnsi="Arial"/>
          <w:sz w:val="24"/>
          <w:szCs w:val="24"/>
        </w:rPr>
      </w:pPr>
      <w:r w:rsidRPr="00CF66C0">
        <w:rPr>
          <w:rFonts w:ascii="Courier New" w:hAnsi="Courier New" w:cs="Courier New"/>
          <w:bCs/>
          <w:sz w:val="16"/>
          <w:szCs w:val="16"/>
          <w:u w:val="single"/>
        </w:rPr>
        <w:t>Applicable Communities</w:t>
      </w:r>
      <w:r w:rsidRPr="00CF66C0">
        <w:rPr>
          <w:rFonts w:ascii="Courier New" w:hAnsi="Courier New" w:cs="Courier New"/>
          <w:bCs/>
          <w:sz w:val="16"/>
          <w:szCs w:val="16"/>
        </w:rPr>
        <w:t xml:space="preserve">: Ashburnham town, Fitchburg city, Gardner city, Leominster city, Lunenburg town, Templeton town, Westminster town, Winchendon town </w:t>
      </w:r>
    </w:p>
    <w:p w14:paraId="04CCA3F7" w14:textId="77777777" w:rsidR="004869BD" w:rsidRPr="00BC40CD" w:rsidRDefault="004869BD" w:rsidP="004869BD">
      <w:pPr>
        <w:rPr>
          <w:rFonts w:ascii="Arial" w:hAnsi="Arial"/>
          <w:sz w:val="24"/>
          <w:highlight w:val="yellow"/>
        </w:rPr>
      </w:pPr>
    </w:p>
    <w:tbl>
      <w:tblPr>
        <w:tblW w:w="0" w:type="auto"/>
        <w:tblInd w:w="120" w:type="dxa"/>
        <w:tblLayout w:type="fixed"/>
        <w:tblCellMar>
          <w:left w:w="120" w:type="dxa"/>
          <w:right w:w="120" w:type="dxa"/>
        </w:tblCellMar>
        <w:tblLook w:val="0000" w:firstRow="0" w:lastRow="0" w:firstColumn="0" w:lastColumn="0" w:noHBand="0" w:noVBand="0"/>
      </w:tblPr>
      <w:tblGrid>
        <w:gridCol w:w="2340"/>
        <w:gridCol w:w="2430"/>
        <w:gridCol w:w="2250"/>
        <w:gridCol w:w="2250"/>
      </w:tblGrid>
      <w:tr w:rsidR="004869BD" w:rsidRPr="00BC40CD" w14:paraId="51154D8C" w14:textId="77777777" w:rsidTr="00946797">
        <w:tblPrEx>
          <w:tblCellMar>
            <w:top w:w="0" w:type="dxa"/>
            <w:bottom w:w="0" w:type="dxa"/>
          </w:tblCellMar>
        </w:tblPrEx>
        <w:tc>
          <w:tcPr>
            <w:tcW w:w="2340" w:type="dxa"/>
            <w:tcBorders>
              <w:top w:val="double" w:sz="12" w:space="0" w:color="000000"/>
              <w:left w:val="double" w:sz="12" w:space="0" w:color="000000"/>
              <w:bottom w:val="double" w:sz="12" w:space="0" w:color="000000"/>
              <w:right w:val="single" w:sz="7" w:space="0" w:color="000000"/>
            </w:tcBorders>
            <w:vAlign w:val="bottom"/>
          </w:tcPr>
          <w:p w14:paraId="39BAE79D" w14:textId="77777777" w:rsidR="004869BD" w:rsidRPr="00CF66C0" w:rsidRDefault="004869BD" w:rsidP="00946797">
            <w:pPr>
              <w:spacing w:line="120" w:lineRule="exact"/>
              <w:rPr>
                <w:rFonts w:ascii="Arial" w:hAnsi="Arial"/>
                <w:sz w:val="24"/>
              </w:rPr>
            </w:pPr>
          </w:p>
          <w:p w14:paraId="5254444E" w14:textId="77777777" w:rsidR="004869BD" w:rsidRPr="00CF66C0" w:rsidRDefault="004869BD" w:rsidP="00946797">
            <w:pPr>
              <w:spacing w:after="58"/>
              <w:jc w:val="center"/>
              <w:rPr>
                <w:rFonts w:ascii="Arial" w:hAnsi="Arial"/>
                <w:sz w:val="24"/>
              </w:rPr>
            </w:pPr>
            <w:r w:rsidRPr="00CF66C0">
              <w:rPr>
                <w:rFonts w:ascii="Arial" w:hAnsi="Arial"/>
                <w:sz w:val="24"/>
              </w:rPr>
              <w:t>FAMILY SIZE</w:t>
            </w:r>
          </w:p>
        </w:tc>
        <w:tc>
          <w:tcPr>
            <w:tcW w:w="2430" w:type="dxa"/>
            <w:tcBorders>
              <w:top w:val="double" w:sz="12" w:space="0" w:color="000000"/>
              <w:left w:val="single" w:sz="7" w:space="0" w:color="000000"/>
              <w:bottom w:val="double" w:sz="12" w:space="0" w:color="000000"/>
              <w:right w:val="double" w:sz="12" w:space="0" w:color="000000"/>
            </w:tcBorders>
          </w:tcPr>
          <w:p w14:paraId="05CD4F1D" w14:textId="77777777" w:rsidR="004869BD" w:rsidRPr="00CF66C0" w:rsidRDefault="004869BD" w:rsidP="00946797">
            <w:pPr>
              <w:spacing w:line="120" w:lineRule="exact"/>
              <w:rPr>
                <w:rFonts w:ascii="Arial" w:hAnsi="Arial"/>
                <w:sz w:val="24"/>
              </w:rPr>
            </w:pPr>
          </w:p>
          <w:p w14:paraId="3060B8CB" w14:textId="77777777" w:rsidR="004869BD" w:rsidRPr="00CF66C0" w:rsidRDefault="004869BD" w:rsidP="00946797">
            <w:pPr>
              <w:spacing w:after="58"/>
              <w:jc w:val="center"/>
              <w:rPr>
                <w:rFonts w:ascii="Arial" w:hAnsi="Arial"/>
                <w:sz w:val="24"/>
              </w:rPr>
            </w:pPr>
            <w:r w:rsidRPr="00CF66C0">
              <w:rPr>
                <w:rFonts w:ascii="Arial" w:hAnsi="Arial"/>
                <w:sz w:val="24"/>
              </w:rPr>
              <w:t xml:space="preserve">80% Median Family Income </w:t>
            </w:r>
          </w:p>
        </w:tc>
        <w:tc>
          <w:tcPr>
            <w:tcW w:w="2250" w:type="dxa"/>
            <w:tcBorders>
              <w:top w:val="double" w:sz="12" w:space="0" w:color="000000"/>
              <w:left w:val="single" w:sz="7" w:space="0" w:color="000000"/>
              <w:bottom w:val="double" w:sz="12" w:space="0" w:color="000000"/>
              <w:right w:val="single" w:sz="7" w:space="0" w:color="000000"/>
            </w:tcBorders>
          </w:tcPr>
          <w:p w14:paraId="099E1280" w14:textId="77777777" w:rsidR="004869BD" w:rsidRPr="00CF66C0" w:rsidRDefault="004869BD" w:rsidP="00946797">
            <w:pPr>
              <w:spacing w:line="120" w:lineRule="exact"/>
              <w:rPr>
                <w:rFonts w:ascii="Arial" w:hAnsi="Arial"/>
                <w:sz w:val="24"/>
              </w:rPr>
            </w:pPr>
          </w:p>
          <w:p w14:paraId="1038684F" w14:textId="77777777" w:rsidR="004869BD" w:rsidRPr="00CF66C0" w:rsidRDefault="004869BD" w:rsidP="00946797">
            <w:pPr>
              <w:spacing w:after="58"/>
              <w:jc w:val="center"/>
              <w:rPr>
                <w:rFonts w:ascii="Arial" w:hAnsi="Arial"/>
                <w:sz w:val="24"/>
              </w:rPr>
            </w:pPr>
            <w:r w:rsidRPr="00CF66C0">
              <w:rPr>
                <w:rFonts w:ascii="Arial" w:hAnsi="Arial"/>
                <w:sz w:val="24"/>
              </w:rPr>
              <w:t>50% Median Family Income</w:t>
            </w:r>
          </w:p>
        </w:tc>
        <w:tc>
          <w:tcPr>
            <w:tcW w:w="2250" w:type="dxa"/>
            <w:tcBorders>
              <w:top w:val="double" w:sz="12" w:space="0" w:color="000000"/>
              <w:left w:val="single" w:sz="7" w:space="0" w:color="000000"/>
              <w:bottom w:val="double" w:sz="12" w:space="0" w:color="000000"/>
              <w:right w:val="double" w:sz="12" w:space="0" w:color="000000"/>
            </w:tcBorders>
          </w:tcPr>
          <w:p w14:paraId="5F064DD4" w14:textId="77777777" w:rsidR="004869BD" w:rsidRPr="00CF66C0" w:rsidRDefault="004869BD" w:rsidP="00946797">
            <w:pPr>
              <w:spacing w:line="120" w:lineRule="exact"/>
              <w:rPr>
                <w:rFonts w:ascii="Arial" w:hAnsi="Arial"/>
                <w:sz w:val="24"/>
              </w:rPr>
            </w:pPr>
          </w:p>
          <w:p w14:paraId="0FE4A186" w14:textId="77777777" w:rsidR="004869BD" w:rsidRPr="00CF66C0" w:rsidRDefault="004869BD" w:rsidP="00946797">
            <w:pPr>
              <w:spacing w:after="58"/>
              <w:jc w:val="center"/>
              <w:rPr>
                <w:rFonts w:ascii="Arial" w:hAnsi="Arial"/>
                <w:sz w:val="24"/>
              </w:rPr>
            </w:pPr>
            <w:r w:rsidRPr="00CF66C0">
              <w:rPr>
                <w:rFonts w:ascii="Arial" w:hAnsi="Arial"/>
                <w:sz w:val="24"/>
              </w:rPr>
              <w:t>30% Median Family Income</w:t>
            </w:r>
          </w:p>
        </w:tc>
      </w:tr>
      <w:tr w:rsidR="004869BD" w:rsidRPr="00BC40CD" w14:paraId="05F35A74" w14:textId="77777777" w:rsidTr="00946797">
        <w:tblPrEx>
          <w:tblCellMar>
            <w:top w:w="0" w:type="dxa"/>
            <w:bottom w:w="0" w:type="dxa"/>
          </w:tblCellMar>
        </w:tblPrEx>
        <w:tc>
          <w:tcPr>
            <w:tcW w:w="2340" w:type="dxa"/>
            <w:tcBorders>
              <w:top w:val="single" w:sz="7" w:space="0" w:color="000000"/>
              <w:left w:val="double" w:sz="12" w:space="0" w:color="000000"/>
              <w:bottom w:val="single" w:sz="7" w:space="0" w:color="000000"/>
              <w:right w:val="single" w:sz="7" w:space="0" w:color="000000"/>
            </w:tcBorders>
          </w:tcPr>
          <w:p w14:paraId="394CD2B8" w14:textId="77777777" w:rsidR="004869BD" w:rsidRPr="00CF66C0" w:rsidRDefault="004869BD" w:rsidP="00946797">
            <w:pPr>
              <w:spacing w:line="120" w:lineRule="exact"/>
              <w:rPr>
                <w:rFonts w:ascii="Arial" w:hAnsi="Arial"/>
                <w:sz w:val="24"/>
              </w:rPr>
            </w:pPr>
          </w:p>
          <w:p w14:paraId="533CB509" w14:textId="77777777" w:rsidR="004869BD" w:rsidRPr="00CF66C0" w:rsidRDefault="004869BD" w:rsidP="00946797">
            <w:pPr>
              <w:spacing w:after="58"/>
              <w:jc w:val="center"/>
              <w:rPr>
                <w:rFonts w:ascii="Arial" w:hAnsi="Arial"/>
                <w:sz w:val="24"/>
              </w:rPr>
            </w:pPr>
            <w:r w:rsidRPr="00CF66C0">
              <w:rPr>
                <w:rFonts w:ascii="Arial" w:hAnsi="Arial"/>
                <w:sz w:val="24"/>
              </w:rPr>
              <w:t>1 PERSON</w:t>
            </w:r>
          </w:p>
        </w:tc>
        <w:tc>
          <w:tcPr>
            <w:tcW w:w="2430" w:type="dxa"/>
            <w:tcBorders>
              <w:top w:val="single" w:sz="7" w:space="0" w:color="000000"/>
              <w:left w:val="single" w:sz="7" w:space="0" w:color="000000"/>
              <w:bottom w:val="single" w:sz="7" w:space="0" w:color="000000"/>
              <w:right w:val="double" w:sz="12" w:space="0" w:color="000000"/>
            </w:tcBorders>
          </w:tcPr>
          <w:p w14:paraId="5AF9EC17" w14:textId="77777777" w:rsidR="004869BD" w:rsidRPr="00CF66C0" w:rsidRDefault="004869BD" w:rsidP="00E63AA0">
            <w:pPr>
              <w:jc w:val="center"/>
              <w:rPr>
                <w:rFonts w:ascii="Arial" w:hAnsi="Arial" w:cs="Arial"/>
                <w:sz w:val="24"/>
                <w:szCs w:val="24"/>
              </w:rPr>
            </w:pPr>
            <w:r w:rsidRPr="00CF66C0">
              <w:rPr>
                <w:rFonts w:ascii="Arial" w:hAnsi="Arial" w:cs="Arial"/>
                <w:sz w:val="24"/>
                <w:szCs w:val="24"/>
              </w:rPr>
              <w:t>$</w:t>
            </w:r>
            <w:r w:rsidR="0057719C" w:rsidRPr="00CF66C0">
              <w:rPr>
                <w:rFonts w:ascii="Verdana" w:hAnsi="Verdana"/>
                <w:color w:val="000000"/>
              </w:rPr>
              <w:t xml:space="preserve"> </w:t>
            </w:r>
            <w:r w:rsidR="00413154" w:rsidRPr="00CF66C0">
              <w:rPr>
                <w:rFonts w:ascii="Verdana" w:hAnsi="Verdana"/>
                <w:color w:val="000000"/>
              </w:rPr>
              <w:t>56,150</w:t>
            </w:r>
          </w:p>
        </w:tc>
        <w:tc>
          <w:tcPr>
            <w:tcW w:w="2250" w:type="dxa"/>
            <w:tcBorders>
              <w:top w:val="single" w:sz="7" w:space="0" w:color="000000"/>
              <w:left w:val="single" w:sz="7" w:space="0" w:color="000000"/>
              <w:bottom w:val="single" w:sz="7" w:space="0" w:color="000000"/>
              <w:right w:val="single" w:sz="7" w:space="0" w:color="000000"/>
            </w:tcBorders>
          </w:tcPr>
          <w:p w14:paraId="40E315AF" w14:textId="77777777" w:rsidR="004869BD" w:rsidRPr="00CF66C0" w:rsidRDefault="004869BD" w:rsidP="00E63AA0">
            <w:pPr>
              <w:jc w:val="center"/>
              <w:rPr>
                <w:rFonts w:ascii="Arial" w:hAnsi="Arial" w:cs="Arial"/>
                <w:sz w:val="24"/>
                <w:szCs w:val="24"/>
              </w:rPr>
            </w:pPr>
            <w:r w:rsidRPr="00CF66C0">
              <w:rPr>
                <w:rFonts w:ascii="Arial" w:hAnsi="Arial" w:cs="Arial"/>
                <w:sz w:val="24"/>
                <w:szCs w:val="24"/>
              </w:rPr>
              <w:t>$</w:t>
            </w:r>
            <w:r w:rsidR="0057719C" w:rsidRPr="00CF66C0">
              <w:rPr>
                <w:rFonts w:ascii="Verdana" w:hAnsi="Verdana"/>
                <w:color w:val="000000"/>
              </w:rPr>
              <w:t xml:space="preserve"> </w:t>
            </w:r>
            <w:r w:rsidR="00DB35E5" w:rsidRPr="00CF66C0">
              <w:rPr>
                <w:rFonts w:ascii="Verdana" w:hAnsi="Verdana"/>
                <w:color w:val="000000"/>
              </w:rPr>
              <w:t>3</w:t>
            </w:r>
            <w:r w:rsidR="00413154" w:rsidRPr="00CF66C0">
              <w:rPr>
                <w:rFonts w:ascii="Verdana" w:hAnsi="Verdana"/>
                <w:color w:val="000000"/>
              </w:rPr>
              <w:t>5,100</w:t>
            </w:r>
          </w:p>
        </w:tc>
        <w:tc>
          <w:tcPr>
            <w:tcW w:w="2250" w:type="dxa"/>
            <w:tcBorders>
              <w:top w:val="single" w:sz="7" w:space="0" w:color="000000"/>
              <w:left w:val="single" w:sz="7" w:space="0" w:color="000000"/>
              <w:bottom w:val="single" w:sz="7" w:space="0" w:color="000000"/>
              <w:right w:val="double" w:sz="12" w:space="0" w:color="000000"/>
            </w:tcBorders>
          </w:tcPr>
          <w:p w14:paraId="62C3A08E" w14:textId="77777777" w:rsidR="004869BD" w:rsidRPr="00CF66C0" w:rsidRDefault="004869BD" w:rsidP="00E63AA0">
            <w:pPr>
              <w:jc w:val="center"/>
              <w:rPr>
                <w:rFonts w:ascii="Arial" w:hAnsi="Arial" w:cs="Arial"/>
                <w:sz w:val="24"/>
                <w:szCs w:val="24"/>
              </w:rPr>
            </w:pPr>
            <w:r w:rsidRPr="00CF66C0">
              <w:rPr>
                <w:rFonts w:ascii="Arial" w:hAnsi="Arial" w:cs="Arial"/>
                <w:sz w:val="24"/>
                <w:szCs w:val="24"/>
              </w:rPr>
              <w:t>$</w:t>
            </w:r>
            <w:r w:rsidR="00DB35E5" w:rsidRPr="00CF66C0">
              <w:rPr>
                <w:rFonts w:ascii="Verdana" w:hAnsi="Verdana"/>
                <w:color w:val="000000"/>
              </w:rPr>
              <w:t xml:space="preserve"> </w:t>
            </w:r>
            <w:r w:rsidR="00413154" w:rsidRPr="00CF66C0">
              <w:rPr>
                <w:rFonts w:ascii="Verdana" w:hAnsi="Verdana"/>
                <w:color w:val="000000"/>
              </w:rPr>
              <w:t>21,050</w:t>
            </w:r>
          </w:p>
        </w:tc>
      </w:tr>
      <w:tr w:rsidR="004869BD" w:rsidRPr="00BC40CD" w14:paraId="5470AF7A" w14:textId="77777777" w:rsidTr="00946797">
        <w:tblPrEx>
          <w:tblCellMar>
            <w:top w:w="0" w:type="dxa"/>
            <w:bottom w:w="0" w:type="dxa"/>
          </w:tblCellMar>
        </w:tblPrEx>
        <w:tc>
          <w:tcPr>
            <w:tcW w:w="2340" w:type="dxa"/>
            <w:tcBorders>
              <w:top w:val="single" w:sz="7" w:space="0" w:color="000000"/>
              <w:left w:val="double" w:sz="12" w:space="0" w:color="000000"/>
              <w:bottom w:val="single" w:sz="7" w:space="0" w:color="000000"/>
              <w:right w:val="single" w:sz="7" w:space="0" w:color="000000"/>
            </w:tcBorders>
          </w:tcPr>
          <w:p w14:paraId="63E1D913" w14:textId="77777777" w:rsidR="004869BD" w:rsidRPr="00CF66C0" w:rsidRDefault="004869BD" w:rsidP="00946797">
            <w:pPr>
              <w:spacing w:line="120" w:lineRule="exact"/>
              <w:rPr>
                <w:rFonts w:ascii="Arial" w:hAnsi="Arial"/>
                <w:sz w:val="24"/>
              </w:rPr>
            </w:pPr>
          </w:p>
          <w:p w14:paraId="6A518BEF" w14:textId="77777777" w:rsidR="004869BD" w:rsidRPr="00CF66C0" w:rsidRDefault="004869BD" w:rsidP="00946797">
            <w:pPr>
              <w:spacing w:after="58"/>
              <w:jc w:val="center"/>
              <w:rPr>
                <w:rFonts w:ascii="Arial" w:hAnsi="Arial"/>
                <w:sz w:val="24"/>
              </w:rPr>
            </w:pPr>
            <w:r w:rsidRPr="00CF66C0">
              <w:rPr>
                <w:rFonts w:ascii="Arial" w:hAnsi="Arial"/>
                <w:sz w:val="24"/>
              </w:rPr>
              <w:t>2 PEOPLE</w:t>
            </w:r>
          </w:p>
        </w:tc>
        <w:tc>
          <w:tcPr>
            <w:tcW w:w="2430" w:type="dxa"/>
            <w:tcBorders>
              <w:top w:val="single" w:sz="7" w:space="0" w:color="000000"/>
              <w:left w:val="single" w:sz="7" w:space="0" w:color="000000"/>
              <w:bottom w:val="single" w:sz="7" w:space="0" w:color="000000"/>
              <w:right w:val="double" w:sz="12" w:space="0" w:color="000000"/>
            </w:tcBorders>
          </w:tcPr>
          <w:p w14:paraId="55724E74" w14:textId="77777777" w:rsidR="004869BD" w:rsidRPr="00CF66C0" w:rsidRDefault="004869BD" w:rsidP="00E63AA0">
            <w:pPr>
              <w:spacing w:after="58"/>
              <w:jc w:val="center"/>
              <w:rPr>
                <w:rFonts w:ascii="Arial" w:hAnsi="Arial"/>
                <w:sz w:val="24"/>
                <w:szCs w:val="24"/>
              </w:rPr>
            </w:pPr>
            <w:r w:rsidRPr="00CF66C0">
              <w:rPr>
                <w:rFonts w:ascii="Arial" w:hAnsi="Arial"/>
                <w:sz w:val="24"/>
                <w:szCs w:val="24"/>
              </w:rPr>
              <w:t>$</w:t>
            </w:r>
            <w:r w:rsidR="0057719C" w:rsidRPr="00CF66C0">
              <w:rPr>
                <w:rFonts w:ascii="Verdana" w:hAnsi="Verdana"/>
                <w:color w:val="000000"/>
              </w:rPr>
              <w:t xml:space="preserve"> </w:t>
            </w:r>
            <w:r w:rsidR="00413154" w:rsidRPr="00CF66C0">
              <w:rPr>
                <w:rFonts w:ascii="Verdana" w:hAnsi="Verdana"/>
                <w:color w:val="000000"/>
              </w:rPr>
              <w:t>64,150</w:t>
            </w:r>
          </w:p>
        </w:tc>
        <w:tc>
          <w:tcPr>
            <w:tcW w:w="2250" w:type="dxa"/>
            <w:tcBorders>
              <w:top w:val="single" w:sz="7" w:space="0" w:color="000000"/>
              <w:left w:val="single" w:sz="7" w:space="0" w:color="000000"/>
              <w:bottom w:val="single" w:sz="7" w:space="0" w:color="000000"/>
              <w:right w:val="single" w:sz="7" w:space="0" w:color="000000"/>
            </w:tcBorders>
          </w:tcPr>
          <w:p w14:paraId="1D3890EF" w14:textId="77777777" w:rsidR="004869BD" w:rsidRPr="00CF66C0" w:rsidRDefault="004869BD" w:rsidP="0087095A">
            <w:pPr>
              <w:spacing w:after="58"/>
              <w:jc w:val="center"/>
              <w:rPr>
                <w:rFonts w:ascii="Arial" w:hAnsi="Arial"/>
                <w:sz w:val="24"/>
                <w:szCs w:val="24"/>
              </w:rPr>
            </w:pPr>
            <w:r w:rsidRPr="00CF66C0">
              <w:rPr>
                <w:rFonts w:ascii="Arial" w:hAnsi="Arial"/>
                <w:sz w:val="24"/>
                <w:szCs w:val="24"/>
              </w:rPr>
              <w:t>$</w:t>
            </w:r>
            <w:r w:rsidR="0057719C" w:rsidRPr="00CF66C0">
              <w:rPr>
                <w:rFonts w:ascii="Verdana" w:hAnsi="Verdana"/>
                <w:color w:val="000000"/>
              </w:rPr>
              <w:t xml:space="preserve"> </w:t>
            </w:r>
            <w:r w:rsidR="00413154" w:rsidRPr="00CF66C0">
              <w:rPr>
                <w:rFonts w:ascii="Verdana" w:hAnsi="Verdana"/>
                <w:color w:val="000000"/>
              </w:rPr>
              <w:t>40,100</w:t>
            </w:r>
          </w:p>
        </w:tc>
        <w:tc>
          <w:tcPr>
            <w:tcW w:w="2250" w:type="dxa"/>
            <w:tcBorders>
              <w:top w:val="single" w:sz="7" w:space="0" w:color="000000"/>
              <w:left w:val="single" w:sz="7" w:space="0" w:color="000000"/>
              <w:bottom w:val="single" w:sz="7" w:space="0" w:color="000000"/>
              <w:right w:val="double" w:sz="12" w:space="0" w:color="000000"/>
            </w:tcBorders>
          </w:tcPr>
          <w:p w14:paraId="1E1CDDAB" w14:textId="77777777" w:rsidR="004869BD" w:rsidRPr="00CF66C0" w:rsidRDefault="004869BD" w:rsidP="00E63AA0">
            <w:pPr>
              <w:spacing w:after="58"/>
              <w:jc w:val="center"/>
              <w:rPr>
                <w:rFonts w:ascii="Arial" w:hAnsi="Arial"/>
                <w:sz w:val="24"/>
                <w:szCs w:val="24"/>
              </w:rPr>
            </w:pPr>
            <w:r w:rsidRPr="00CF66C0">
              <w:rPr>
                <w:rFonts w:ascii="Arial" w:hAnsi="Arial"/>
                <w:sz w:val="24"/>
                <w:szCs w:val="24"/>
              </w:rPr>
              <w:t>$</w:t>
            </w:r>
            <w:r w:rsidR="0057719C" w:rsidRPr="00CF66C0">
              <w:rPr>
                <w:rFonts w:ascii="Verdana" w:hAnsi="Verdana"/>
                <w:color w:val="000000"/>
              </w:rPr>
              <w:t xml:space="preserve"> </w:t>
            </w:r>
            <w:r w:rsidR="00DB35E5" w:rsidRPr="00CF66C0">
              <w:rPr>
                <w:rFonts w:ascii="Verdana" w:hAnsi="Verdana"/>
                <w:color w:val="000000"/>
              </w:rPr>
              <w:t>2</w:t>
            </w:r>
            <w:r w:rsidR="00413154" w:rsidRPr="00CF66C0">
              <w:rPr>
                <w:rFonts w:ascii="Verdana" w:hAnsi="Verdana"/>
                <w:color w:val="000000"/>
              </w:rPr>
              <w:t>4,050</w:t>
            </w:r>
          </w:p>
        </w:tc>
      </w:tr>
      <w:tr w:rsidR="004869BD" w:rsidRPr="00BC40CD" w14:paraId="186F864A" w14:textId="77777777" w:rsidTr="00701715">
        <w:tblPrEx>
          <w:tblCellMar>
            <w:top w:w="0" w:type="dxa"/>
            <w:bottom w:w="0" w:type="dxa"/>
          </w:tblCellMar>
        </w:tblPrEx>
        <w:trPr>
          <w:trHeight w:val="433"/>
        </w:trPr>
        <w:tc>
          <w:tcPr>
            <w:tcW w:w="2340" w:type="dxa"/>
            <w:tcBorders>
              <w:top w:val="single" w:sz="7" w:space="0" w:color="000000"/>
              <w:left w:val="double" w:sz="12" w:space="0" w:color="000000"/>
              <w:bottom w:val="single" w:sz="7" w:space="0" w:color="000000"/>
              <w:right w:val="single" w:sz="7" w:space="0" w:color="000000"/>
            </w:tcBorders>
          </w:tcPr>
          <w:p w14:paraId="0208CAAB" w14:textId="77777777" w:rsidR="004869BD" w:rsidRPr="00CF66C0" w:rsidRDefault="004869BD" w:rsidP="00946797">
            <w:pPr>
              <w:spacing w:line="120" w:lineRule="exact"/>
              <w:rPr>
                <w:rFonts w:ascii="Arial" w:hAnsi="Arial"/>
                <w:sz w:val="24"/>
              </w:rPr>
            </w:pPr>
          </w:p>
          <w:p w14:paraId="2653B274" w14:textId="77777777" w:rsidR="004869BD" w:rsidRPr="00CF66C0" w:rsidRDefault="004869BD" w:rsidP="00946797">
            <w:pPr>
              <w:spacing w:after="58"/>
              <w:jc w:val="center"/>
              <w:rPr>
                <w:rFonts w:ascii="Arial" w:hAnsi="Arial"/>
                <w:sz w:val="24"/>
              </w:rPr>
            </w:pPr>
            <w:r w:rsidRPr="00CF66C0">
              <w:rPr>
                <w:rFonts w:ascii="Arial" w:hAnsi="Arial"/>
                <w:sz w:val="24"/>
              </w:rPr>
              <w:t>3 PEOPLE</w:t>
            </w:r>
          </w:p>
        </w:tc>
        <w:tc>
          <w:tcPr>
            <w:tcW w:w="2430" w:type="dxa"/>
            <w:tcBorders>
              <w:top w:val="single" w:sz="7" w:space="0" w:color="000000"/>
              <w:left w:val="single" w:sz="7" w:space="0" w:color="000000"/>
              <w:bottom w:val="single" w:sz="7" w:space="0" w:color="000000"/>
              <w:right w:val="double" w:sz="12" w:space="0" w:color="000000"/>
            </w:tcBorders>
          </w:tcPr>
          <w:p w14:paraId="73F1C5AF" w14:textId="77777777" w:rsidR="004869BD" w:rsidRPr="00CF66C0" w:rsidRDefault="004869BD" w:rsidP="00E63AA0">
            <w:pPr>
              <w:spacing w:after="58"/>
              <w:jc w:val="center"/>
              <w:rPr>
                <w:rFonts w:ascii="Arial" w:hAnsi="Arial"/>
                <w:sz w:val="24"/>
                <w:szCs w:val="24"/>
              </w:rPr>
            </w:pPr>
            <w:r w:rsidRPr="00CF66C0">
              <w:rPr>
                <w:rFonts w:ascii="Arial" w:hAnsi="Arial"/>
                <w:sz w:val="24"/>
                <w:szCs w:val="24"/>
              </w:rPr>
              <w:t>$</w:t>
            </w:r>
            <w:r w:rsidR="0057719C" w:rsidRPr="00CF66C0">
              <w:rPr>
                <w:rFonts w:ascii="Verdana" w:hAnsi="Verdana"/>
                <w:color w:val="000000"/>
              </w:rPr>
              <w:t xml:space="preserve"> </w:t>
            </w:r>
            <w:r w:rsidR="00413154" w:rsidRPr="00CF66C0">
              <w:rPr>
                <w:rFonts w:ascii="Verdana" w:hAnsi="Verdana"/>
                <w:color w:val="000000"/>
              </w:rPr>
              <w:t>72,150</w:t>
            </w:r>
          </w:p>
        </w:tc>
        <w:tc>
          <w:tcPr>
            <w:tcW w:w="2250" w:type="dxa"/>
            <w:tcBorders>
              <w:top w:val="single" w:sz="7" w:space="0" w:color="000000"/>
              <w:left w:val="single" w:sz="7" w:space="0" w:color="000000"/>
              <w:bottom w:val="single" w:sz="7" w:space="0" w:color="000000"/>
              <w:right w:val="single" w:sz="7" w:space="0" w:color="000000"/>
            </w:tcBorders>
          </w:tcPr>
          <w:p w14:paraId="1D39CE9A" w14:textId="77777777" w:rsidR="004869BD" w:rsidRPr="00CF66C0" w:rsidRDefault="004869BD" w:rsidP="00E63AA0">
            <w:pPr>
              <w:spacing w:after="58"/>
              <w:jc w:val="center"/>
              <w:rPr>
                <w:rFonts w:ascii="Arial" w:hAnsi="Arial"/>
                <w:sz w:val="24"/>
                <w:szCs w:val="24"/>
              </w:rPr>
            </w:pPr>
            <w:r w:rsidRPr="00CF66C0">
              <w:rPr>
                <w:rFonts w:ascii="Arial" w:hAnsi="Arial"/>
                <w:sz w:val="24"/>
                <w:szCs w:val="24"/>
              </w:rPr>
              <w:t>$</w:t>
            </w:r>
            <w:r w:rsidR="0057719C" w:rsidRPr="00CF66C0">
              <w:rPr>
                <w:rFonts w:ascii="Verdana" w:hAnsi="Verdana"/>
                <w:color w:val="000000"/>
              </w:rPr>
              <w:t xml:space="preserve"> </w:t>
            </w:r>
            <w:r w:rsidR="00413154" w:rsidRPr="00CF66C0">
              <w:rPr>
                <w:rFonts w:ascii="Verdana" w:hAnsi="Verdana"/>
                <w:color w:val="000000"/>
              </w:rPr>
              <w:t>45,100</w:t>
            </w:r>
          </w:p>
        </w:tc>
        <w:tc>
          <w:tcPr>
            <w:tcW w:w="2250" w:type="dxa"/>
            <w:tcBorders>
              <w:top w:val="single" w:sz="7" w:space="0" w:color="000000"/>
              <w:left w:val="single" w:sz="7" w:space="0" w:color="000000"/>
              <w:bottom w:val="single" w:sz="7" w:space="0" w:color="000000"/>
              <w:right w:val="double" w:sz="12" w:space="0" w:color="000000"/>
            </w:tcBorders>
          </w:tcPr>
          <w:p w14:paraId="4DB79F85" w14:textId="77777777" w:rsidR="004869BD" w:rsidRPr="00CF66C0" w:rsidRDefault="004869BD" w:rsidP="00E63AA0">
            <w:pPr>
              <w:spacing w:after="58"/>
              <w:jc w:val="center"/>
              <w:rPr>
                <w:rFonts w:ascii="Arial" w:hAnsi="Arial"/>
                <w:sz w:val="24"/>
                <w:szCs w:val="24"/>
              </w:rPr>
            </w:pPr>
            <w:r w:rsidRPr="00CF66C0">
              <w:rPr>
                <w:rFonts w:ascii="Arial" w:hAnsi="Arial"/>
                <w:sz w:val="24"/>
                <w:szCs w:val="24"/>
              </w:rPr>
              <w:t>$</w:t>
            </w:r>
            <w:r w:rsidR="00DB35E5" w:rsidRPr="00CF66C0">
              <w:rPr>
                <w:rFonts w:ascii="Verdana" w:hAnsi="Verdana"/>
                <w:color w:val="000000"/>
              </w:rPr>
              <w:t xml:space="preserve"> 2</w:t>
            </w:r>
            <w:r w:rsidR="00413154" w:rsidRPr="00CF66C0">
              <w:rPr>
                <w:rFonts w:ascii="Verdana" w:hAnsi="Verdana"/>
                <w:color w:val="000000"/>
              </w:rPr>
              <w:t>7,050</w:t>
            </w:r>
          </w:p>
        </w:tc>
      </w:tr>
      <w:tr w:rsidR="004869BD" w:rsidRPr="00BC40CD" w14:paraId="0991BF28" w14:textId="77777777" w:rsidTr="00946797">
        <w:tblPrEx>
          <w:tblCellMar>
            <w:top w:w="0" w:type="dxa"/>
            <w:bottom w:w="0" w:type="dxa"/>
          </w:tblCellMar>
        </w:tblPrEx>
        <w:tc>
          <w:tcPr>
            <w:tcW w:w="2340" w:type="dxa"/>
            <w:tcBorders>
              <w:top w:val="single" w:sz="7" w:space="0" w:color="000000"/>
              <w:left w:val="double" w:sz="12" w:space="0" w:color="000000"/>
              <w:bottom w:val="single" w:sz="7" w:space="0" w:color="000000"/>
              <w:right w:val="single" w:sz="7" w:space="0" w:color="000000"/>
            </w:tcBorders>
          </w:tcPr>
          <w:p w14:paraId="097F779D" w14:textId="77777777" w:rsidR="004869BD" w:rsidRPr="00CF66C0" w:rsidRDefault="004869BD" w:rsidP="00946797">
            <w:pPr>
              <w:spacing w:line="120" w:lineRule="exact"/>
              <w:rPr>
                <w:rFonts w:ascii="Arial" w:hAnsi="Arial"/>
                <w:sz w:val="24"/>
              </w:rPr>
            </w:pPr>
          </w:p>
          <w:p w14:paraId="7A1C7462" w14:textId="77777777" w:rsidR="004869BD" w:rsidRPr="00CF66C0" w:rsidRDefault="004869BD" w:rsidP="00946797">
            <w:pPr>
              <w:spacing w:after="58"/>
              <w:jc w:val="center"/>
              <w:rPr>
                <w:rFonts w:ascii="Arial" w:hAnsi="Arial"/>
                <w:sz w:val="24"/>
              </w:rPr>
            </w:pPr>
            <w:r w:rsidRPr="00CF66C0">
              <w:rPr>
                <w:rFonts w:ascii="Arial" w:hAnsi="Arial"/>
                <w:sz w:val="24"/>
              </w:rPr>
              <w:t>4 PEOPLE</w:t>
            </w:r>
          </w:p>
        </w:tc>
        <w:tc>
          <w:tcPr>
            <w:tcW w:w="2430" w:type="dxa"/>
            <w:tcBorders>
              <w:top w:val="single" w:sz="7" w:space="0" w:color="000000"/>
              <w:left w:val="single" w:sz="7" w:space="0" w:color="000000"/>
              <w:bottom w:val="single" w:sz="7" w:space="0" w:color="000000"/>
              <w:right w:val="double" w:sz="12" w:space="0" w:color="000000"/>
            </w:tcBorders>
          </w:tcPr>
          <w:p w14:paraId="30A9D634" w14:textId="77777777" w:rsidR="004869BD" w:rsidRPr="00CF66C0" w:rsidRDefault="00413154" w:rsidP="00413154">
            <w:pPr>
              <w:spacing w:after="58"/>
              <w:jc w:val="center"/>
              <w:rPr>
                <w:rFonts w:ascii="Arial" w:hAnsi="Arial"/>
                <w:sz w:val="24"/>
                <w:szCs w:val="24"/>
              </w:rPr>
            </w:pPr>
            <w:r w:rsidRPr="00CF66C0">
              <w:rPr>
                <w:rFonts w:ascii="Arial" w:hAnsi="Arial"/>
                <w:sz w:val="24"/>
                <w:szCs w:val="24"/>
              </w:rPr>
              <w:t xml:space="preserve">$ </w:t>
            </w:r>
            <w:r w:rsidRPr="00CF66C0">
              <w:rPr>
                <w:rStyle w:val="Level1"/>
                <w:rFonts w:ascii="Verdana" w:hAnsi="Verdana"/>
                <w:color w:val="000000"/>
              </w:rPr>
              <w:t>80,150</w:t>
            </w:r>
          </w:p>
        </w:tc>
        <w:tc>
          <w:tcPr>
            <w:tcW w:w="2250" w:type="dxa"/>
            <w:tcBorders>
              <w:top w:val="single" w:sz="7" w:space="0" w:color="000000"/>
              <w:left w:val="single" w:sz="7" w:space="0" w:color="000000"/>
              <w:bottom w:val="single" w:sz="7" w:space="0" w:color="000000"/>
              <w:right w:val="single" w:sz="7" w:space="0" w:color="000000"/>
            </w:tcBorders>
          </w:tcPr>
          <w:p w14:paraId="7E8B5371" w14:textId="77777777" w:rsidR="004869BD" w:rsidRPr="00CF66C0" w:rsidRDefault="00413154" w:rsidP="00E63AA0">
            <w:pPr>
              <w:spacing w:after="58"/>
              <w:jc w:val="center"/>
              <w:rPr>
                <w:rFonts w:ascii="Verdana" w:hAnsi="Verdana"/>
              </w:rPr>
            </w:pPr>
            <w:r w:rsidRPr="00CF66C0">
              <w:rPr>
                <w:rFonts w:ascii="Verdana" w:hAnsi="Verdana"/>
              </w:rPr>
              <w:t>$ 50,100</w:t>
            </w:r>
          </w:p>
        </w:tc>
        <w:tc>
          <w:tcPr>
            <w:tcW w:w="2250" w:type="dxa"/>
            <w:tcBorders>
              <w:top w:val="single" w:sz="7" w:space="0" w:color="000000"/>
              <w:left w:val="single" w:sz="7" w:space="0" w:color="000000"/>
              <w:bottom w:val="single" w:sz="7" w:space="0" w:color="000000"/>
              <w:right w:val="double" w:sz="12" w:space="0" w:color="000000"/>
            </w:tcBorders>
          </w:tcPr>
          <w:p w14:paraId="420D0BFD" w14:textId="77777777" w:rsidR="004869BD" w:rsidRPr="00CF66C0" w:rsidRDefault="004869BD" w:rsidP="00E63AA0">
            <w:pPr>
              <w:spacing w:after="58"/>
              <w:jc w:val="center"/>
              <w:rPr>
                <w:rFonts w:ascii="Verdana" w:hAnsi="Verdana"/>
                <w:sz w:val="24"/>
                <w:szCs w:val="24"/>
              </w:rPr>
            </w:pPr>
            <w:r w:rsidRPr="00CF66C0">
              <w:rPr>
                <w:rFonts w:ascii="Verdana" w:hAnsi="Verdana"/>
                <w:szCs w:val="24"/>
              </w:rPr>
              <w:t>$</w:t>
            </w:r>
            <w:r w:rsidR="00413154" w:rsidRPr="00CF66C0">
              <w:rPr>
                <w:rFonts w:ascii="Verdana" w:hAnsi="Verdana"/>
                <w:szCs w:val="24"/>
              </w:rPr>
              <w:t xml:space="preserve"> 30,050 </w:t>
            </w:r>
          </w:p>
        </w:tc>
      </w:tr>
      <w:tr w:rsidR="004869BD" w:rsidRPr="00BC40CD" w14:paraId="23270595" w14:textId="77777777" w:rsidTr="00946797">
        <w:tblPrEx>
          <w:tblCellMar>
            <w:top w:w="0" w:type="dxa"/>
            <w:bottom w:w="0" w:type="dxa"/>
          </w:tblCellMar>
        </w:tblPrEx>
        <w:tc>
          <w:tcPr>
            <w:tcW w:w="2340" w:type="dxa"/>
            <w:tcBorders>
              <w:top w:val="single" w:sz="7" w:space="0" w:color="000000"/>
              <w:left w:val="double" w:sz="12" w:space="0" w:color="000000"/>
              <w:bottom w:val="single" w:sz="7" w:space="0" w:color="000000"/>
              <w:right w:val="single" w:sz="7" w:space="0" w:color="000000"/>
            </w:tcBorders>
          </w:tcPr>
          <w:p w14:paraId="375F17A1" w14:textId="77777777" w:rsidR="004869BD" w:rsidRPr="00CF66C0" w:rsidRDefault="004869BD" w:rsidP="00946797">
            <w:pPr>
              <w:spacing w:line="120" w:lineRule="exact"/>
              <w:rPr>
                <w:rFonts w:ascii="Arial" w:hAnsi="Arial"/>
                <w:sz w:val="24"/>
              </w:rPr>
            </w:pPr>
          </w:p>
          <w:p w14:paraId="561A5ADF" w14:textId="77777777" w:rsidR="004869BD" w:rsidRPr="00CF66C0" w:rsidRDefault="004869BD" w:rsidP="00946797">
            <w:pPr>
              <w:spacing w:after="58"/>
              <w:jc w:val="center"/>
              <w:rPr>
                <w:rFonts w:ascii="Arial" w:hAnsi="Arial"/>
                <w:sz w:val="24"/>
              </w:rPr>
            </w:pPr>
            <w:r w:rsidRPr="00CF66C0">
              <w:rPr>
                <w:rFonts w:ascii="Arial" w:hAnsi="Arial"/>
                <w:sz w:val="24"/>
              </w:rPr>
              <w:t>5 PEOPLE</w:t>
            </w:r>
          </w:p>
        </w:tc>
        <w:tc>
          <w:tcPr>
            <w:tcW w:w="2430" w:type="dxa"/>
            <w:tcBorders>
              <w:top w:val="single" w:sz="7" w:space="0" w:color="000000"/>
              <w:left w:val="single" w:sz="7" w:space="0" w:color="000000"/>
              <w:bottom w:val="single" w:sz="7" w:space="0" w:color="000000"/>
              <w:right w:val="double" w:sz="12" w:space="0" w:color="000000"/>
            </w:tcBorders>
          </w:tcPr>
          <w:p w14:paraId="4C1CFF9E" w14:textId="77777777" w:rsidR="004869BD" w:rsidRPr="00CF66C0" w:rsidRDefault="004869BD" w:rsidP="00E63AA0">
            <w:pPr>
              <w:spacing w:after="58"/>
              <w:jc w:val="center"/>
              <w:rPr>
                <w:rFonts w:ascii="Arial" w:hAnsi="Arial"/>
                <w:sz w:val="24"/>
                <w:szCs w:val="24"/>
              </w:rPr>
            </w:pPr>
            <w:r w:rsidRPr="00CF66C0">
              <w:rPr>
                <w:rFonts w:ascii="Arial" w:hAnsi="Arial"/>
                <w:sz w:val="24"/>
                <w:szCs w:val="24"/>
              </w:rPr>
              <w:t>$</w:t>
            </w:r>
            <w:r w:rsidR="0057719C" w:rsidRPr="00CF66C0">
              <w:rPr>
                <w:rFonts w:ascii="Verdana" w:hAnsi="Verdana"/>
                <w:color w:val="000000"/>
              </w:rPr>
              <w:t xml:space="preserve"> </w:t>
            </w:r>
            <w:r w:rsidR="00413154" w:rsidRPr="00CF66C0">
              <w:rPr>
                <w:rFonts w:ascii="Verdana" w:hAnsi="Verdana"/>
                <w:color w:val="000000"/>
              </w:rPr>
              <w:t>86,600</w:t>
            </w:r>
          </w:p>
        </w:tc>
        <w:tc>
          <w:tcPr>
            <w:tcW w:w="2250" w:type="dxa"/>
            <w:tcBorders>
              <w:top w:val="single" w:sz="7" w:space="0" w:color="000000"/>
              <w:left w:val="single" w:sz="7" w:space="0" w:color="000000"/>
              <w:bottom w:val="single" w:sz="7" w:space="0" w:color="000000"/>
              <w:right w:val="single" w:sz="7" w:space="0" w:color="000000"/>
            </w:tcBorders>
          </w:tcPr>
          <w:p w14:paraId="0F872BBD" w14:textId="77777777" w:rsidR="004869BD" w:rsidRPr="00CF66C0" w:rsidRDefault="004869BD" w:rsidP="00E63AA0">
            <w:pPr>
              <w:spacing w:after="58"/>
              <w:jc w:val="center"/>
              <w:rPr>
                <w:rFonts w:ascii="Arial" w:hAnsi="Arial"/>
                <w:sz w:val="24"/>
                <w:szCs w:val="24"/>
              </w:rPr>
            </w:pPr>
            <w:r w:rsidRPr="00CF66C0">
              <w:rPr>
                <w:rFonts w:ascii="Arial" w:hAnsi="Arial"/>
                <w:sz w:val="24"/>
                <w:szCs w:val="24"/>
              </w:rPr>
              <w:t>$</w:t>
            </w:r>
            <w:r w:rsidR="0057719C" w:rsidRPr="00CF66C0">
              <w:rPr>
                <w:rFonts w:ascii="Verdana" w:hAnsi="Verdana"/>
                <w:color w:val="000000"/>
              </w:rPr>
              <w:t xml:space="preserve"> </w:t>
            </w:r>
            <w:r w:rsidR="00413154" w:rsidRPr="00CF66C0">
              <w:rPr>
                <w:rFonts w:ascii="Verdana" w:hAnsi="Verdana"/>
                <w:color w:val="000000"/>
              </w:rPr>
              <w:t>54,150</w:t>
            </w:r>
          </w:p>
        </w:tc>
        <w:tc>
          <w:tcPr>
            <w:tcW w:w="2250" w:type="dxa"/>
            <w:tcBorders>
              <w:top w:val="single" w:sz="7" w:space="0" w:color="000000"/>
              <w:left w:val="single" w:sz="7" w:space="0" w:color="000000"/>
              <w:bottom w:val="single" w:sz="7" w:space="0" w:color="000000"/>
              <w:right w:val="double" w:sz="12" w:space="0" w:color="000000"/>
            </w:tcBorders>
          </w:tcPr>
          <w:p w14:paraId="4FA5B53F" w14:textId="77777777" w:rsidR="004869BD" w:rsidRPr="00CF66C0" w:rsidRDefault="004869BD" w:rsidP="00E63AA0">
            <w:pPr>
              <w:spacing w:after="58"/>
              <w:jc w:val="center"/>
              <w:rPr>
                <w:rFonts w:ascii="Arial" w:hAnsi="Arial"/>
                <w:sz w:val="24"/>
                <w:szCs w:val="24"/>
              </w:rPr>
            </w:pPr>
            <w:r w:rsidRPr="00CF66C0">
              <w:rPr>
                <w:rFonts w:ascii="Arial" w:hAnsi="Arial"/>
                <w:sz w:val="24"/>
                <w:szCs w:val="24"/>
              </w:rPr>
              <w:t>$</w:t>
            </w:r>
            <w:r w:rsidR="0057719C" w:rsidRPr="00CF66C0">
              <w:rPr>
                <w:rFonts w:ascii="Verdana" w:hAnsi="Verdana"/>
                <w:color w:val="000000"/>
              </w:rPr>
              <w:t xml:space="preserve"> </w:t>
            </w:r>
            <w:r w:rsidR="00413154" w:rsidRPr="00CF66C0">
              <w:rPr>
                <w:rFonts w:ascii="Verdana" w:hAnsi="Verdana"/>
                <w:color w:val="000000"/>
              </w:rPr>
              <w:t>32,500</w:t>
            </w:r>
          </w:p>
        </w:tc>
      </w:tr>
      <w:tr w:rsidR="004869BD" w:rsidRPr="00BC40CD" w14:paraId="3726C0BF" w14:textId="77777777" w:rsidTr="00946797">
        <w:tblPrEx>
          <w:tblCellMar>
            <w:top w:w="0" w:type="dxa"/>
            <w:bottom w:w="0" w:type="dxa"/>
          </w:tblCellMar>
        </w:tblPrEx>
        <w:tc>
          <w:tcPr>
            <w:tcW w:w="2340" w:type="dxa"/>
            <w:tcBorders>
              <w:top w:val="single" w:sz="7" w:space="0" w:color="000000"/>
              <w:left w:val="double" w:sz="12" w:space="0" w:color="000000"/>
              <w:bottom w:val="single" w:sz="7" w:space="0" w:color="000000"/>
              <w:right w:val="single" w:sz="7" w:space="0" w:color="000000"/>
            </w:tcBorders>
          </w:tcPr>
          <w:p w14:paraId="2B0DFAD9" w14:textId="77777777" w:rsidR="004869BD" w:rsidRPr="00CF66C0" w:rsidRDefault="004869BD" w:rsidP="00946797">
            <w:pPr>
              <w:spacing w:line="120" w:lineRule="exact"/>
              <w:rPr>
                <w:rFonts w:ascii="Arial" w:hAnsi="Arial"/>
                <w:sz w:val="24"/>
              </w:rPr>
            </w:pPr>
          </w:p>
          <w:p w14:paraId="525D28E1" w14:textId="77777777" w:rsidR="004869BD" w:rsidRPr="00CF66C0" w:rsidRDefault="004869BD" w:rsidP="00946797">
            <w:pPr>
              <w:spacing w:after="58"/>
              <w:jc w:val="center"/>
              <w:rPr>
                <w:rFonts w:ascii="Arial" w:hAnsi="Arial"/>
                <w:sz w:val="24"/>
              </w:rPr>
            </w:pPr>
            <w:r w:rsidRPr="00CF66C0">
              <w:rPr>
                <w:rFonts w:ascii="Arial" w:hAnsi="Arial"/>
                <w:sz w:val="24"/>
              </w:rPr>
              <w:t>6 PEOPLE</w:t>
            </w:r>
          </w:p>
        </w:tc>
        <w:tc>
          <w:tcPr>
            <w:tcW w:w="2430" w:type="dxa"/>
            <w:tcBorders>
              <w:top w:val="single" w:sz="7" w:space="0" w:color="000000"/>
              <w:left w:val="single" w:sz="7" w:space="0" w:color="000000"/>
              <w:bottom w:val="single" w:sz="7" w:space="0" w:color="000000"/>
              <w:right w:val="double" w:sz="12" w:space="0" w:color="000000"/>
            </w:tcBorders>
          </w:tcPr>
          <w:p w14:paraId="5AF6159B" w14:textId="77777777" w:rsidR="004869BD" w:rsidRPr="00CF66C0" w:rsidRDefault="004869BD" w:rsidP="00E63AA0">
            <w:pPr>
              <w:spacing w:after="58"/>
              <w:jc w:val="center"/>
              <w:rPr>
                <w:rFonts w:ascii="Arial" w:hAnsi="Arial"/>
                <w:sz w:val="24"/>
                <w:szCs w:val="24"/>
              </w:rPr>
            </w:pPr>
            <w:r w:rsidRPr="00CF66C0">
              <w:rPr>
                <w:rFonts w:ascii="Arial" w:hAnsi="Arial"/>
                <w:sz w:val="24"/>
                <w:szCs w:val="24"/>
              </w:rPr>
              <w:t>$</w:t>
            </w:r>
            <w:r w:rsidR="0057719C" w:rsidRPr="00CF66C0">
              <w:rPr>
                <w:rFonts w:ascii="Verdana" w:hAnsi="Verdana"/>
                <w:color w:val="000000"/>
              </w:rPr>
              <w:t xml:space="preserve"> </w:t>
            </w:r>
            <w:r w:rsidR="00413154" w:rsidRPr="00CF66C0">
              <w:rPr>
                <w:rFonts w:ascii="Verdana" w:hAnsi="Verdana"/>
                <w:color w:val="000000"/>
              </w:rPr>
              <w:t>93,000</w:t>
            </w:r>
          </w:p>
        </w:tc>
        <w:tc>
          <w:tcPr>
            <w:tcW w:w="2250" w:type="dxa"/>
            <w:tcBorders>
              <w:top w:val="single" w:sz="7" w:space="0" w:color="000000"/>
              <w:left w:val="single" w:sz="7" w:space="0" w:color="000000"/>
              <w:bottom w:val="single" w:sz="7" w:space="0" w:color="000000"/>
              <w:right w:val="single" w:sz="7" w:space="0" w:color="000000"/>
            </w:tcBorders>
          </w:tcPr>
          <w:p w14:paraId="2DA7BB4B" w14:textId="77777777" w:rsidR="004869BD" w:rsidRPr="00CF66C0" w:rsidRDefault="004869BD" w:rsidP="00E63AA0">
            <w:pPr>
              <w:spacing w:after="58"/>
              <w:jc w:val="center"/>
              <w:rPr>
                <w:rFonts w:ascii="Arial" w:hAnsi="Arial"/>
                <w:sz w:val="24"/>
                <w:szCs w:val="24"/>
              </w:rPr>
            </w:pPr>
            <w:r w:rsidRPr="00CF66C0">
              <w:rPr>
                <w:rFonts w:ascii="Arial" w:hAnsi="Arial"/>
                <w:sz w:val="24"/>
                <w:szCs w:val="24"/>
              </w:rPr>
              <w:t>$</w:t>
            </w:r>
            <w:r w:rsidR="0057719C" w:rsidRPr="00CF66C0">
              <w:rPr>
                <w:rFonts w:ascii="Verdana" w:hAnsi="Verdana"/>
                <w:color w:val="000000"/>
              </w:rPr>
              <w:t xml:space="preserve"> </w:t>
            </w:r>
            <w:r w:rsidR="0097148E" w:rsidRPr="00CF66C0">
              <w:rPr>
                <w:rFonts w:ascii="Verdana" w:hAnsi="Verdana"/>
                <w:color w:val="000000"/>
              </w:rPr>
              <w:t>5</w:t>
            </w:r>
            <w:r w:rsidR="00413154" w:rsidRPr="00CF66C0">
              <w:rPr>
                <w:rFonts w:ascii="Verdana" w:hAnsi="Verdana"/>
                <w:color w:val="000000"/>
              </w:rPr>
              <w:t>8,150</w:t>
            </w:r>
          </w:p>
        </w:tc>
        <w:tc>
          <w:tcPr>
            <w:tcW w:w="2250" w:type="dxa"/>
            <w:tcBorders>
              <w:top w:val="single" w:sz="7" w:space="0" w:color="000000"/>
              <w:left w:val="single" w:sz="7" w:space="0" w:color="000000"/>
              <w:bottom w:val="single" w:sz="7" w:space="0" w:color="000000"/>
              <w:right w:val="double" w:sz="12" w:space="0" w:color="000000"/>
            </w:tcBorders>
          </w:tcPr>
          <w:p w14:paraId="16C8F9E0" w14:textId="77777777" w:rsidR="004869BD" w:rsidRPr="00CF66C0" w:rsidRDefault="004869BD" w:rsidP="00E63AA0">
            <w:pPr>
              <w:spacing w:after="58"/>
              <w:jc w:val="center"/>
              <w:rPr>
                <w:rFonts w:ascii="Arial" w:hAnsi="Arial"/>
                <w:sz w:val="24"/>
                <w:szCs w:val="24"/>
              </w:rPr>
            </w:pPr>
            <w:r w:rsidRPr="00CF66C0">
              <w:rPr>
                <w:rFonts w:ascii="Arial" w:hAnsi="Arial"/>
                <w:sz w:val="24"/>
                <w:szCs w:val="24"/>
              </w:rPr>
              <w:t>$</w:t>
            </w:r>
            <w:r w:rsidR="0057719C" w:rsidRPr="00CF66C0">
              <w:rPr>
                <w:rFonts w:ascii="Verdana" w:hAnsi="Verdana"/>
                <w:color w:val="000000"/>
              </w:rPr>
              <w:t xml:space="preserve"> </w:t>
            </w:r>
            <w:r w:rsidR="00413154" w:rsidRPr="00CF66C0">
              <w:rPr>
                <w:rFonts w:ascii="Verdana" w:hAnsi="Verdana"/>
                <w:color w:val="000000"/>
              </w:rPr>
              <w:t>37,190</w:t>
            </w:r>
          </w:p>
        </w:tc>
      </w:tr>
      <w:tr w:rsidR="004869BD" w:rsidRPr="00BC40CD" w14:paraId="07535CC0" w14:textId="77777777" w:rsidTr="00946797">
        <w:tblPrEx>
          <w:tblCellMar>
            <w:top w:w="0" w:type="dxa"/>
            <w:bottom w:w="0" w:type="dxa"/>
          </w:tblCellMar>
        </w:tblPrEx>
        <w:tc>
          <w:tcPr>
            <w:tcW w:w="2340" w:type="dxa"/>
            <w:tcBorders>
              <w:top w:val="single" w:sz="7" w:space="0" w:color="000000"/>
              <w:left w:val="double" w:sz="12" w:space="0" w:color="000000"/>
              <w:bottom w:val="single" w:sz="7" w:space="0" w:color="000000"/>
              <w:right w:val="single" w:sz="7" w:space="0" w:color="000000"/>
            </w:tcBorders>
          </w:tcPr>
          <w:p w14:paraId="64BD25F8" w14:textId="77777777" w:rsidR="004869BD" w:rsidRPr="00CF66C0" w:rsidRDefault="004869BD" w:rsidP="00946797">
            <w:pPr>
              <w:spacing w:line="120" w:lineRule="exact"/>
              <w:rPr>
                <w:rFonts w:ascii="Arial" w:hAnsi="Arial"/>
                <w:sz w:val="24"/>
              </w:rPr>
            </w:pPr>
          </w:p>
          <w:p w14:paraId="476678FB" w14:textId="77777777" w:rsidR="004869BD" w:rsidRPr="00CF66C0" w:rsidRDefault="004869BD" w:rsidP="00946797">
            <w:pPr>
              <w:spacing w:after="58"/>
              <w:jc w:val="center"/>
              <w:rPr>
                <w:rFonts w:ascii="Arial" w:hAnsi="Arial"/>
                <w:sz w:val="24"/>
              </w:rPr>
            </w:pPr>
            <w:r w:rsidRPr="00CF66C0">
              <w:rPr>
                <w:rFonts w:ascii="Arial" w:hAnsi="Arial"/>
                <w:sz w:val="24"/>
              </w:rPr>
              <w:t>7 PEOPLE</w:t>
            </w:r>
          </w:p>
        </w:tc>
        <w:tc>
          <w:tcPr>
            <w:tcW w:w="2430" w:type="dxa"/>
            <w:tcBorders>
              <w:top w:val="single" w:sz="7" w:space="0" w:color="000000"/>
              <w:left w:val="single" w:sz="7" w:space="0" w:color="000000"/>
              <w:bottom w:val="single" w:sz="7" w:space="0" w:color="000000"/>
              <w:right w:val="double" w:sz="12" w:space="0" w:color="000000"/>
            </w:tcBorders>
          </w:tcPr>
          <w:p w14:paraId="413BFF83" w14:textId="77777777" w:rsidR="004869BD" w:rsidRPr="00CF66C0" w:rsidRDefault="004869BD" w:rsidP="00E63AA0">
            <w:pPr>
              <w:spacing w:after="58"/>
              <w:jc w:val="center"/>
              <w:rPr>
                <w:rFonts w:ascii="Arial" w:hAnsi="Arial"/>
                <w:sz w:val="24"/>
                <w:szCs w:val="24"/>
              </w:rPr>
            </w:pPr>
            <w:r w:rsidRPr="00CF66C0">
              <w:rPr>
                <w:rFonts w:ascii="Arial" w:hAnsi="Arial"/>
                <w:sz w:val="24"/>
                <w:szCs w:val="24"/>
              </w:rPr>
              <w:t>$</w:t>
            </w:r>
            <w:r w:rsidR="0057719C" w:rsidRPr="00CF66C0">
              <w:rPr>
                <w:rFonts w:ascii="Verdana" w:hAnsi="Verdana"/>
                <w:color w:val="000000"/>
              </w:rPr>
              <w:t xml:space="preserve"> </w:t>
            </w:r>
            <w:r w:rsidR="00413154" w:rsidRPr="00CF66C0">
              <w:rPr>
                <w:rFonts w:ascii="Verdana" w:hAnsi="Verdana"/>
                <w:color w:val="000000"/>
              </w:rPr>
              <w:t>99,400</w:t>
            </w:r>
          </w:p>
        </w:tc>
        <w:tc>
          <w:tcPr>
            <w:tcW w:w="2250" w:type="dxa"/>
            <w:tcBorders>
              <w:top w:val="single" w:sz="7" w:space="0" w:color="000000"/>
              <w:left w:val="single" w:sz="7" w:space="0" w:color="000000"/>
              <w:bottom w:val="single" w:sz="7" w:space="0" w:color="000000"/>
              <w:right w:val="single" w:sz="7" w:space="0" w:color="000000"/>
            </w:tcBorders>
          </w:tcPr>
          <w:p w14:paraId="35C6259F" w14:textId="77777777" w:rsidR="004869BD" w:rsidRPr="00CF66C0" w:rsidRDefault="004869BD" w:rsidP="00E63AA0">
            <w:pPr>
              <w:spacing w:after="58"/>
              <w:jc w:val="center"/>
              <w:rPr>
                <w:rFonts w:ascii="Arial" w:hAnsi="Arial"/>
                <w:sz w:val="24"/>
                <w:szCs w:val="24"/>
              </w:rPr>
            </w:pPr>
            <w:r w:rsidRPr="00CF66C0">
              <w:rPr>
                <w:rFonts w:ascii="Arial" w:hAnsi="Arial"/>
                <w:sz w:val="24"/>
                <w:szCs w:val="24"/>
              </w:rPr>
              <w:t>$</w:t>
            </w:r>
            <w:r w:rsidR="0057719C" w:rsidRPr="00CF66C0">
              <w:rPr>
                <w:rFonts w:ascii="Verdana" w:hAnsi="Verdana"/>
                <w:color w:val="000000"/>
              </w:rPr>
              <w:t xml:space="preserve"> </w:t>
            </w:r>
            <w:r w:rsidR="00413154" w:rsidRPr="00CF66C0">
              <w:rPr>
                <w:rFonts w:ascii="Verdana" w:hAnsi="Verdana"/>
                <w:color w:val="000000"/>
              </w:rPr>
              <w:t>62,150</w:t>
            </w:r>
          </w:p>
        </w:tc>
        <w:tc>
          <w:tcPr>
            <w:tcW w:w="2250" w:type="dxa"/>
            <w:tcBorders>
              <w:top w:val="single" w:sz="7" w:space="0" w:color="000000"/>
              <w:left w:val="single" w:sz="7" w:space="0" w:color="000000"/>
              <w:bottom w:val="single" w:sz="7" w:space="0" w:color="000000"/>
              <w:right w:val="double" w:sz="12" w:space="0" w:color="000000"/>
            </w:tcBorders>
          </w:tcPr>
          <w:p w14:paraId="0D9E2739" w14:textId="77777777" w:rsidR="004869BD" w:rsidRPr="00CF66C0" w:rsidRDefault="004869BD" w:rsidP="00E63AA0">
            <w:pPr>
              <w:spacing w:after="58"/>
              <w:jc w:val="center"/>
              <w:rPr>
                <w:rFonts w:ascii="Arial" w:hAnsi="Arial"/>
                <w:sz w:val="24"/>
                <w:szCs w:val="24"/>
              </w:rPr>
            </w:pPr>
            <w:r w:rsidRPr="00CF66C0">
              <w:rPr>
                <w:rFonts w:ascii="Arial" w:hAnsi="Arial"/>
                <w:sz w:val="24"/>
                <w:szCs w:val="24"/>
              </w:rPr>
              <w:t>$</w:t>
            </w:r>
            <w:r w:rsidR="0057719C" w:rsidRPr="00CF66C0">
              <w:rPr>
                <w:rFonts w:ascii="Verdana" w:hAnsi="Verdana"/>
                <w:color w:val="000000"/>
              </w:rPr>
              <w:t xml:space="preserve"> </w:t>
            </w:r>
            <w:r w:rsidR="00413154" w:rsidRPr="00CF66C0">
              <w:rPr>
                <w:rFonts w:ascii="Verdana" w:hAnsi="Verdana"/>
                <w:color w:val="000000"/>
              </w:rPr>
              <w:t>41,910</w:t>
            </w:r>
          </w:p>
        </w:tc>
      </w:tr>
      <w:tr w:rsidR="004869BD" w:rsidRPr="00BC40CD" w14:paraId="7264E431" w14:textId="77777777" w:rsidTr="00946797">
        <w:tblPrEx>
          <w:tblCellMar>
            <w:top w:w="0" w:type="dxa"/>
            <w:bottom w:w="0" w:type="dxa"/>
          </w:tblCellMar>
        </w:tblPrEx>
        <w:tc>
          <w:tcPr>
            <w:tcW w:w="2340" w:type="dxa"/>
            <w:tcBorders>
              <w:top w:val="single" w:sz="7" w:space="0" w:color="000000"/>
              <w:left w:val="double" w:sz="12" w:space="0" w:color="000000"/>
              <w:bottom w:val="double" w:sz="12" w:space="0" w:color="000000"/>
              <w:right w:val="single" w:sz="7" w:space="0" w:color="000000"/>
            </w:tcBorders>
          </w:tcPr>
          <w:p w14:paraId="2419D737" w14:textId="77777777" w:rsidR="004869BD" w:rsidRPr="00CF66C0" w:rsidRDefault="004869BD" w:rsidP="00946797">
            <w:pPr>
              <w:spacing w:line="120" w:lineRule="exact"/>
              <w:rPr>
                <w:rFonts w:ascii="Arial" w:hAnsi="Arial"/>
                <w:sz w:val="24"/>
              </w:rPr>
            </w:pPr>
          </w:p>
          <w:p w14:paraId="0E622BEE" w14:textId="77777777" w:rsidR="004869BD" w:rsidRPr="00CF66C0" w:rsidRDefault="004869BD" w:rsidP="00946797">
            <w:pPr>
              <w:spacing w:after="58"/>
              <w:jc w:val="center"/>
              <w:rPr>
                <w:rFonts w:ascii="Arial" w:hAnsi="Arial"/>
                <w:sz w:val="24"/>
              </w:rPr>
            </w:pPr>
            <w:r w:rsidRPr="00CF66C0">
              <w:rPr>
                <w:rFonts w:ascii="Arial" w:hAnsi="Arial"/>
                <w:sz w:val="24"/>
              </w:rPr>
              <w:t>8 PEOPLE</w:t>
            </w:r>
          </w:p>
        </w:tc>
        <w:tc>
          <w:tcPr>
            <w:tcW w:w="2430" w:type="dxa"/>
            <w:tcBorders>
              <w:top w:val="single" w:sz="7" w:space="0" w:color="000000"/>
              <w:left w:val="single" w:sz="7" w:space="0" w:color="000000"/>
              <w:bottom w:val="double" w:sz="12" w:space="0" w:color="000000"/>
              <w:right w:val="double" w:sz="12" w:space="0" w:color="000000"/>
            </w:tcBorders>
          </w:tcPr>
          <w:p w14:paraId="673BFFDB" w14:textId="77777777" w:rsidR="004869BD" w:rsidRPr="00CF66C0" w:rsidRDefault="004869BD" w:rsidP="00E63AA0">
            <w:pPr>
              <w:spacing w:after="58"/>
              <w:jc w:val="center"/>
              <w:rPr>
                <w:rFonts w:ascii="Arial" w:hAnsi="Arial"/>
                <w:sz w:val="24"/>
                <w:szCs w:val="24"/>
              </w:rPr>
            </w:pPr>
            <w:r w:rsidRPr="00CF66C0">
              <w:rPr>
                <w:rFonts w:ascii="Arial" w:hAnsi="Arial"/>
                <w:sz w:val="24"/>
                <w:szCs w:val="24"/>
              </w:rPr>
              <w:t>$</w:t>
            </w:r>
            <w:r w:rsidR="0057719C" w:rsidRPr="00CF66C0">
              <w:rPr>
                <w:rFonts w:ascii="Verdana" w:hAnsi="Verdana"/>
                <w:color w:val="000000"/>
              </w:rPr>
              <w:t xml:space="preserve"> </w:t>
            </w:r>
            <w:r w:rsidR="00413154" w:rsidRPr="00CF66C0">
              <w:rPr>
                <w:rFonts w:ascii="Verdana" w:hAnsi="Verdana"/>
                <w:color w:val="000000"/>
              </w:rPr>
              <w:t>105,800</w:t>
            </w:r>
          </w:p>
        </w:tc>
        <w:tc>
          <w:tcPr>
            <w:tcW w:w="2250" w:type="dxa"/>
            <w:tcBorders>
              <w:top w:val="single" w:sz="7" w:space="0" w:color="000000"/>
              <w:left w:val="single" w:sz="7" w:space="0" w:color="000000"/>
              <w:bottom w:val="double" w:sz="12" w:space="0" w:color="000000"/>
              <w:right w:val="single" w:sz="7" w:space="0" w:color="000000"/>
            </w:tcBorders>
          </w:tcPr>
          <w:p w14:paraId="03D36FD2" w14:textId="77777777" w:rsidR="004869BD" w:rsidRPr="00CF66C0" w:rsidRDefault="004869BD" w:rsidP="00E63AA0">
            <w:pPr>
              <w:spacing w:after="58"/>
              <w:jc w:val="center"/>
              <w:rPr>
                <w:rFonts w:ascii="Arial" w:hAnsi="Arial"/>
                <w:sz w:val="24"/>
                <w:szCs w:val="24"/>
              </w:rPr>
            </w:pPr>
            <w:r w:rsidRPr="00CF66C0">
              <w:rPr>
                <w:rFonts w:ascii="Arial" w:hAnsi="Arial"/>
                <w:sz w:val="24"/>
                <w:szCs w:val="24"/>
              </w:rPr>
              <w:t>$</w:t>
            </w:r>
            <w:r w:rsidR="0057719C" w:rsidRPr="00CF66C0">
              <w:rPr>
                <w:rFonts w:ascii="Verdana" w:hAnsi="Verdana"/>
                <w:color w:val="000000"/>
              </w:rPr>
              <w:t xml:space="preserve"> </w:t>
            </w:r>
            <w:r w:rsidR="00413154" w:rsidRPr="00CF66C0">
              <w:rPr>
                <w:rFonts w:ascii="Verdana" w:hAnsi="Verdana"/>
                <w:color w:val="000000"/>
              </w:rPr>
              <w:t>66,150</w:t>
            </w:r>
          </w:p>
        </w:tc>
        <w:tc>
          <w:tcPr>
            <w:tcW w:w="2250" w:type="dxa"/>
            <w:tcBorders>
              <w:top w:val="single" w:sz="7" w:space="0" w:color="000000"/>
              <w:left w:val="single" w:sz="7" w:space="0" w:color="000000"/>
              <w:bottom w:val="double" w:sz="12" w:space="0" w:color="000000"/>
              <w:right w:val="double" w:sz="12" w:space="0" w:color="000000"/>
            </w:tcBorders>
          </w:tcPr>
          <w:p w14:paraId="6175770C" w14:textId="77777777" w:rsidR="004869BD" w:rsidRPr="00CF66C0" w:rsidRDefault="004869BD" w:rsidP="00E63AA0">
            <w:pPr>
              <w:spacing w:after="58"/>
              <w:jc w:val="center"/>
              <w:rPr>
                <w:rFonts w:ascii="Arial" w:hAnsi="Arial"/>
                <w:sz w:val="24"/>
                <w:szCs w:val="24"/>
              </w:rPr>
            </w:pPr>
            <w:r w:rsidRPr="00CF66C0">
              <w:rPr>
                <w:rFonts w:ascii="Arial" w:hAnsi="Arial"/>
                <w:sz w:val="24"/>
                <w:szCs w:val="24"/>
              </w:rPr>
              <w:t>$</w:t>
            </w:r>
            <w:r w:rsidR="0097148E" w:rsidRPr="00CF66C0">
              <w:rPr>
                <w:rFonts w:ascii="Verdana" w:hAnsi="Verdana"/>
                <w:color w:val="000000"/>
              </w:rPr>
              <w:t xml:space="preserve"> </w:t>
            </w:r>
            <w:r w:rsidR="00413154" w:rsidRPr="00CF66C0">
              <w:rPr>
                <w:rFonts w:ascii="Verdana" w:hAnsi="Verdana"/>
                <w:color w:val="000000"/>
              </w:rPr>
              <w:t>46,630</w:t>
            </w:r>
          </w:p>
        </w:tc>
      </w:tr>
    </w:tbl>
    <w:p w14:paraId="23932E07" w14:textId="77777777" w:rsidR="004869BD" w:rsidRPr="00BC40CD" w:rsidRDefault="004869BD" w:rsidP="004869BD">
      <w:pPr>
        <w:jc w:val="center"/>
        <w:rPr>
          <w:rFonts w:ascii="Arial" w:hAnsi="Arial"/>
          <w:sz w:val="24"/>
          <w:highlight w:val="yellow"/>
        </w:rPr>
      </w:pPr>
    </w:p>
    <w:p w14:paraId="605990B1" w14:textId="77777777" w:rsidR="004869BD" w:rsidRDefault="004869BD" w:rsidP="004869BD">
      <w:pPr>
        <w:jc w:val="center"/>
        <w:rPr>
          <w:rFonts w:ascii="Arial" w:hAnsi="Arial"/>
          <w:b/>
          <w:sz w:val="24"/>
          <w:highlight w:val="yellow"/>
        </w:rPr>
      </w:pPr>
    </w:p>
    <w:p w14:paraId="6710C172" w14:textId="77777777" w:rsidR="004869BD" w:rsidRDefault="004869BD" w:rsidP="004869BD">
      <w:pPr>
        <w:ind w:firstLine="720"/>
        <w:rPr>
          <w:rFonts w:ascii="Arial" w:hAnsi="Arial"/>
          <w:b/>
          <w:sz w:val="24"/>
        </w:rPr>
      </w:pPr>
    </w:p>
    <w:p w14:paraId="08DA28E1" w14:textId="77777777" w:rsidR="004869BD" w:rsidRDefault="004869BD" w:rsidP="004869BD">
      <w:pPr>
        <w:rPr>
          <w:rFonts w:ascii="Arial" w:hAnsi="Arial"/>
          <w:b/>
          <w:sz w:val="24"/>
        </w:rPr>
      </w:pPr>
    </w:p>
    <w:p w14:paraId="345EF9E2" w14:textId="77777777" w:rsidR="004869BD" w:rsidRDefault="004869BD" w:rsidP="004869BD">
      <w:pPr>
        <w:rPr>
          <w:rFonts w:ascii="Arial" w:hAnsi="Arial"/>
          <w:b/>
          <w:sz w:val="24"/>
        </w:rPr>
      </w:pPr>
    </w:p>
    <w:p w14:paraId="3AA52B25" w14:textId="77777777" w:rsidR="004869BD" w:rsidRDefault="004869BD" w:rsidP="004869BD">
      <w:pPr>
        <w:rPr>
          <w:rFonts w:ascii="Arial" w:hAnsi="Arial"/>
          <w:b/>
          <w:sz w:val="24"/>
        </w:rPr>
      </w:pPr>
    </w:p>
    <w:p w14:paraId="6D74EE53" w14:textId="77777777" w:rsidR="004869BD" w:rsidRDefault="004869BD" w:rsidP="004869BD">
      <w:pPr>
        <w:rPr>
          <w:rFonts w:ascii="Arial" w:hAnsi="Arial"/>
          <w:b/>
          <w:sz w:val="24"/>
        </w:rPr>
      </w:pPr>
    </w:p>
    <w:p w14:paraId="39E7D5B9" w14:textId="77777777" w:rsidR="004869BD" w:rsidRDefault="004869BD" w:rsidP="004869BD">
      <w:pPr>
        <w:rPr>
          <w:rFonts w:ascii="Arial" w:hAnsi="Arial"/>
          <w:b/>
          <w:sz w:val="24"/>
        </w:rPr>
      </w:pPr>
    </w:p>
    <w:p w14:paraId="0DFEDF85" w14:textId="77777777" w:rsidR="004869BD" w:rsidRDefault="004869BD" w:rsidP="004869BD">
      <w:pPr>
        <w:rPr>
          <w:rFonts w:ascii="Arial" w:hAnsi="Arial"/>
          <w:b/>
          <w:sz w:val="24"/>
        </w:rPr>
      </w:pPr>
    </w:p>
    <w:p w14:paraId="05D1A578" w14:textId="77777777" w:rsidR="004869BD" w:rsidRDefault="004869BD" w:rsidP="004869BD">
      <w:pPr>
        <w:rPr>
          <w:rFonts w:ascii="Arial" w:hAnsi="Arial"/>
          <w:b/>
          <w:sz w:val="24"/>
        </w:rPr>
      </w:pPr>
    </w:p>
    <w:p w14:paraId="56C5B041" w14:textId="77777777" w:rsidR="004869BD" w:rsidRDefault="004869BD" w:rsidP="004869BD">
      <w:pPr>
        <w:rPr>
          <w:rFonts w:ascii="Arial" w:hAnsi="Arial"/>
          <w:b/>
          <w:sz w:val="24"/>
        </w:rPr>
      </w:pPr>
    </w:p>
    <w:p w14:paraId="79078846" w14:textId="77777777" w:rsidR="004869BD" w:rsidRDefault="004869BD" w:rsidP="004869BD">
      <w:pPr>
        <w:rPr>
          <w:rFonts w:ascii="Arial" w:hAnsi="Arial"/>
          <w:b/>
          <w:sz w:val="24"/>
        </w:rPr>
      </w:pPr>
    </w:p>
    <w:p w14:paraId="3103DD64" w14:textId="77777777" w:rsidR="004869BD" w:rsidRDefault="004869BD" w:rsidP="004869BD">
      <w:pPr>
        <w:rPr>
          <w:rFonts w:ascii="Arial" w:hAnsi="Arial"/>
          <w:b/>
          <w:sz w:val="24"/>
        </w:rPr>
      </w:pPr>
    </w:p>
    <w:p w14:paraId="7C5117D2" w14:textId="77777777" w:rsidR="004869BD" w:rsidRDefault="004869BD" w:rsidP="004869BD">
      <w:pPr>
        <w:rPr>
          <w:rFonts w:ascii="Arial" w:hAnsi="Arial"/>
          <w:b/>
          <w:sz w:val="24"/>
        </w:rPr>
      </w:pPr>
    </w:p>
    <w:p w14:paraId="4E0BD2F7" w14:textId="77777777" w:rsidR="004869BD" w:rsidRDefault="004869BD" w:rsidP="004869BD">
      <w:pPr>
        <w:rPr>
          <w:rFonts w:ascii="Arial" w:hAnsi="Arial"/>
          <w:b/>
          <w:sz w:val="24"/>
        </w:rPr>
      </w:pPr>
    </w:p>
    <w:p w14:paraId="36A93B5A" w14:textId="77777777" w:rsidR="004869BD" w:rsidRDefault="004869BD" w:rsidP="004869BD">
      <w:pPr>
        <w:rPr>
          <w:rFonts w:ascii="Arial" w:hAnsi="Arial"/>
          <w:b/>
          <w:sz w:val="24"/>
        </w:rPr>
      </w:pPr>
    </w:p>
    <w:p w14:paraId="1556BB92" w14:textId="77777777" w:rsidR="004869BD" w:rsidRDefault="004869BD" w:rsidP="004869BD">
      <w:pPr>
        <w:rPr>
          <w:rFonts w:ascii="Arial" w:hAnsi="Arial"/>
          <w:b/>
          <w:sz w:val="24"/>
        </w:rPr>
      </w:pPr>
    </w:p>
    <w:p w14:paraId="3B669BA4" w14:textId="77777777" w:rsidR="004869BD" w:rsidRDefault="004869BD" w:rsidP="004869BD">
      <w:pPr>
        <w:rPr>
          <w:rFonts w:ascii="Arial" w:hAnsi="Arial"/>
          <w:b/>
          <w:sz w:val="24"/>
        </w:rPr>
      </w:pPr>
    </w:p>
    <w:p w14:paraId="6A6DC6FB" w14:textId="77777777" w:rsidR="004869BD" w:rsidRDefault="004869BD" w:rsidP="004869BD">
      <w:pPr>
        <w:rPr>
          <w:rFonts w:ascii="Arial" w:hAnsi="Arial"/>
          <w:b/>
          <w:sz w:val="24"/>
        </w:rPr>
      </w:pPr>
    </w:p>
    <w:p w14:paraId="10777450" w14:textId="77777777" w:rsidR="004869BD" w:rsidRDefault="004869BD" w:rsidP="004869BD">
      <w:pPr>
        <w:rPr>
          <w:rFonts w:ascii="Arial" w:hAnsi="Arial"/>
          <w:b/>
          <w:sz w:val="24"/>
        </w:rPr>
      </w:pPr>
    </w:p>
    <w:p w14:paraId="51B5CE78" w14:textId="77777777" w:rsidR="004869BD" w:rsidRDefault="004869BD" w:rsidP="004869BD">
      <w:pPr>
        <w:tabs>
          <w:tab w:val="left" w:pos="1155"/>
        </w:tabs>
        <w:rPr>
          <w:rFonts w:ascii="Arial" w:hAnsi="Arial"/>
          <w:b/>
          <w:sz w:val="24"/>
        </w:rPr>
      </w:pPr>
      <w:r>
        <w:rPr>
          <w:rFonts w:ascii="Arial" w:hAnsi="Arial"/>
          <w:b/>
          <w:sz w:val="24"/>
        </w:rPr>
        <w:tab/>
      </w:r>
    </w:p>
    <w:p w14:paraId="46BEAE48" w14:textId="77777777" w:rsidR="004869BD" w:rsidRDefault="004869BD" w:rsidP="004869BD">
      <w:pPr>
        <w:rPr>
          <w:rFonts w:ascii="Arial" w:hAnsi="Arial"/>
          <w:b/>
          <w:sz w:val="24"/>
        </w:rPr>
      </w:pPr>
    </w:p>
    <w:p w14:paraId="1C30CE16" w14:textId="77777777" w:rsidR="004869BD" w:rsidRDefault="004869BD" w:rsidP="004869BD">
      <w:pPr>
        <w:rPr>
          <w:rFonts w:ascii="Arial" w:hAnsi="Arial"/>
          <w:b/>
          <w:sz w:val="24"/>
        </w:rPr>
      </w:pPr>
    </w:p>
    <w:p w14:paraId="175ED1E0" w14:textId="77777777" w:rsidR="004869BD" w:rsidRPr="00D0513D" w:rsidRDefault="004869BD" w:rsidP="004869BD">
      <w:pPr>
        <w:jc w:val="center"/>
        <w:rPr>
          <w:rFonts w:ascii="Arial" w:hAnsi="Arial" w:cs="Arial"/>
          <w:b/>
          <w:sz w:val="24"/>
          <w:szCs w:val="24"/>
        </w:rPr>
      </w:pPr>
      <w:r w:rsidRPr="00D0513D">
        <w:rPr>
          <w:rFonts w:ascii="Arial" w:hAnsi="Arial" w:cs="Arial"/>
          <w:b/>
          <w:sz w:val="24"/>
          <w:szCs w:val="24"/>
        </w:rPr>
        <w:t>APPENDIX B</w:t>
      </w:r>
      <w:r>
        <w:rPr>
          <w:rFonts w:ascii="Arial" w:hAnsi="Arial" w:cs="Arial"/>
          <w:b/>
          <w:sz w:val="24"/>
          <w:szCs w:val="24"/>
        </w:rPr>
        <w:t xml:space="preserve"> (Continued)</w:t>
      </w:r>
    </w:p>
    <w:p w14:paraId="2BA6347A" w14:textId="77777777" w:rsidR="004869BD" w:rsidRDefault="004869BD" w:rsidP="004869BD">
      <w:pPr>
        <w:rPr>
          <w:rFonts w:ascii="Arial" w:hAnsi="Arial"/>
          <w:b/>
          <w:sz w:val="24"/>
        </w:rPr>
      </w:pPr>
    </w:p>
    <w:p w14:paraId="2237E558" w14:textId="77777777" w:rsidR="00E83456" w:rsidRPr="00D0513D" w:rsidRDefault="004869BD" w:rsidP="00E83456">
      <w:pPr>
        <w:jc w:val="center"/>
        <w:rPr>
          <w:rFonts w:ascii="Arial" w:hAnsi="Arial"/>
          <w:b/>
          <w:sz w:val="24"/>
          <w:szCs w:val="24"/>
        </w:rPr>
      </w:pPr>
      <w:r w:rsidRPr="00D0513D">
        <w:rPr>
          <w:rFonts w:ascii="Arial" w:hAnsi="Arial"/>
          <w:b/>
          <w:sz w:val="24"/>
          <w:szCs w:val="24"/>
        </w:rPr>
        <w:t xml:space="preserve">CURRENT INCOME LIMITS </w:t>
      </w:r>
    </w:p>
    <w:p w14:paraId="55661D36" w14:textId="77777777" w:rsidR="00E83456" w:rsidRPr="00D0513D" w:rsidRDefault="00E83456" w:rsidP="00E83456">
      <w:pPr>
        <w:jc w:val="center"/>
        <w:rPr>
          <w:rFonts w:ascii="Arial" w:hAnsi="Arial"/>
          <w:b/>
          <w:sz w:val="24"/>
          <w:szCs w:val="24"/>
        </w:rPr>
      </w:pPr>
      <w:r w:rsidRPr="00343C0B">
        <w:rPr>
          <w:rFonts w:ascii="Arial" w:hAnsi="Arial"/>
          <w:b/>
          <w:sz w:val="24"/>
          <w:szCs w:val="24"/>
        </w:rPr>
        <w:t>(</w:t>
      </w:r>
      <w:r w:rsidR="00BF7A1E" w:rsidRPr="00343C0B">
        <w:rPr>
          <w:rFonts w:ascii="Arial" w:hAnsi="Arial"/>
          <w:b/>
          <w:sz w:val="24"/>
          <w:szCs w:val="24"/>
        </w:rPr>
        <w:t>Effective</w:t>
      </w:r>
      <w:r w:rsidRPr="00343C0B">
        <w:rPr>
          <w:rFonts w:ascii="Arial" w:hAnsi="Arial"/>
          <w:b/>
          <w:sz w:val="24"/>
          <w:szCs w:val="24"/>
        </w:rPr>
        <w:t xml:space="preserve"> </w:t>
      </w:r>
      <w:r w:rsidR="008B30C9" w:rsidRPr="00343C0B">
        <w:rPr>
          <w:rFonts w:ascii="Arial" w:hAnsi="Arial"/>
          <w:b/>
          <w:sz w:val="24"/>
          <w:szCs w:val="24"/>
        </w:rPr>
        <w:t>0</w:t>
      </w:r>
      <w:r w:rsidR="00995B4B" w:rsidRPr="00343C0B">
        <w:rPr>
          <w:rFonts w:ascii="Arial" w:hAnsi="Arial"/>
          <w:b/>
          <w:sz w:val="24"/>
          <w:szCs w:val="24"/>
        </w:rPr>
        <w:t>4</w:t>
      </w:r>
      <w:r w:rsidR="008B30C9" w:rsidRPr="00343C0B">
        <w:rPr>
          <w:rFonts w:ascii="Arial" w:hAnsi="Arial"/>
          <w:b/>
          <w:sz w:val="24"/>
          <w:szCs w:val="24"/>
        </w:rPr>
        <w:t>/</w:t>
      </w:r>
      <w:r w:rsidR="00995B4B" w:rsidRPr="00343C0B">
        <w:rPr>
          <w:rFonts w:ascii="Arial" w:hAnsi="Arial"/>
          <w:b/>
          <w:sz w:val="24"/>
          <w:szCs w:val="24"/>
        </w:rPr>
        <w:t>18</w:t>
      </w:r>
      <w:r w:rsidR="0097148E" w:rsidRPr="00343C0B">
        <w:rPr>
          <w:rFonts w:ascii="Arial" w:hAnsi="Arial"/>
          <w:b/>
          <w:sz w:val="24"/>
          <w:szCs w:val="24"/>
        </w:rPr>
        <w:t>/202</w:t>
      </w:r>
      <w:r w:rsidR="00995B4B" w:rsidRPr="00343C0B">
        <w:rPr>
          <w:rFonts w:ascii="Arial" w:hAnsi="Arial"/>
          <w:b/>
          <w:sz w:val="24"/>
          <w:szCs w:val="24"/>
        </w:rPr>
        <w:t>2</w:t>
      </w:r>
      <w:r w:rsidRPr="00343C0B">
        <w:rPr>
          <w:rFonts w:ascii="Arial" w:hAnsi="Arial"/>
          <w:b/>
          <w:sz w:val="24"/>
          <w:szCs w:val="24"/>
        </w:rPr>
        <w:t>)</w:t>
      </w:r>
    </w:p>
    <w:p w14:paraId="497B7BF4" w14:textId="77777777" w:rsidR="004869BD" w:rsidRPr="00D0513D" w:rsidRDefault="004869BD" w:rsidP="004869BD">
      <w:pPr>
        <w:jc w:val="center"/>
        <w:rPr>
          <w:rFonts w:ascii="Arial" w:hAnsi="Arial"/>
          <w:b/>
          <w:sz w:val="24"/>
          <w:szCs w:val="24"/>
        </w:rPr>
      </w:pPr>
    </w:p>
    <w:p w14:paraId="214F2997" w14:textId="77777777" w:rsidR="004869BD" w:rsidRDefault="004869BD" w:rsidP="004869BD">
      <w:pPr>
        <w:jc w:val="center"/>
        <w:rPr>
          <w:rFonts w:ascii="Arial" w:hAnsi="Arial"/>
          <w:b/>
          <w:sz w:val="24"/>
          <w:szCs w:val="24"/>
        </w:rPr>
      </w:pPr>
      <w:smartTag w:uri="urn:schemas-microsoft-com:office:smarttags" w:element="place">
        <w:smartTag w:uri="urn:schemas-microsoft-com:office:smarttags" w:element="City">
          <w:r>
            <w:rPr>
              <w:rFonts w:ascii="Arial" w:hAnsi="Arial"/>
              <w:b/>
              <w:sz w:val="24"/>
              <w:szCs w:val="24"/>
            </w:rPr>
            <w:t>Western Worcester County</w:t>
          </w:r>
        </w:smartTag>
        <w:r>
          <w:rPr>
            <w:rFonts w:ascii="Arial" w:hAnsi="Arial"/>
            <w:b/>
            <w:sz w:val="24"/>
            <w:szCs w:val="24"/>
          </w:rPr>
          <w:t xml:space="preserve">, </w:t>
        </w:r>
        <w:smartTag w:uri="urn:schemas-microsoft-com:office:smarttags" w:element="State">
          <w:r>
            <w:rPr>
              <w:rFonts w:ascii="Arial" w:hAnsi="Arial"/>
              <w:b/>
              <w:sz w:val="24"/>
              <w:szCs w:val="24"/>
            </w:rPr>
            <w:t>MA</w:t>
          </w:r>
        </w:smartTag>
      </w:smartTag>
      <w:r>
        <w:rPr>
          <w:rFonts w:ascii="Arial" w:hAnsi="Arial"/>
          <w:b/>
          <w:sz w:val="24"/>
          <w:szCs w:val="24"/>
        </w:rPr>
        <w:t xml:space="preserve"> HUD Metro Area</w:t>
      </w:r>
    </w:p>
    <w:p w14:paraId="74FB598C" w14:textId="77777777" w:rsidR="004869BD" w:rsidRDefault="004869BD" w:rsidP="004869BD">
      <w:pPr>
        <w:jc w:val="center"/>
        <w:rPr>
          <w:rFonts w:ascii="Arial" w:hAnsi="Arial"/>
          <w:b/>
          <w:sz w:val="24"/>
          <w:szCs w:val="24"/>
        </w:rPr>
      </w:pPr>
    </w:p>
    <w:p w14:paraId="69A74BF0" w14:textId="77777777" w:rsidR="004869BD" w:rsidRPr="00D0513D" w:rsidRDefault="004869BD" w:rsidP="004869BD">
      <w:pPr>
        <w:autoSpaceDE w:val="0"/>
        <w:autoSpaceDN w:val="0"/>
        <w:adjustRightInd w:val="0"/>
        <w:jc w:val="both"/>
        <w:rPr>
          <w:rFonts w:ascii="Arial" w:hAnsi="Arial"/>
          <w:b/>
          <w:sz w:val="24"/>
          <w:szCs w:val="24"/>
        </w:rPr>
      </w:pPr>
      <w:r w:rsidRPr="009B2D30">
        <w:rPr>
          <w:rFonts w:ascii="Courier New" w:hAnsi="Courier New" w:cs="Courier New"/>
          <w:b/>
          <w:bCs/>
          <w:sz w:val="16"/>
          <w:szCs w:val="16"/>
          <w:u w:val="single"/>
        </w:rPr>
        <w:t>Applicable Communities</w:t>
      </w:r>
      <w:r>
        <w:rPr>
          <w:rFonts w:ascii="Courier New" w:hAnsi="Courier New" w:cs="Courier New"/>
          <w:b/>
          <w:bCs/>
          <w:sz w:val="16"/>
          <w:szCs w:val="16"/>
        </w:rPr>
        <w:t xml:space="preserve">: Athol town, Hardwick town, Hubbardston town, New </w:t>
      </w:r>
      <w:smartTag w:uri="urn:schemas-microsoft-com:office:smarttags" w:element="City">
        <w:r>
          <w:rPr>
            <w:rFonts w:ascii="Courier New" w:hAnsi="Courier New" w:cs="Courier New"/>
            <w:b/>
            <w:bCs/>
            <w:sz w:val="16"/>
            <w:szCs w:val="16"/>
          </w:rPr>
          <w:t>Braintree</w:t>
        </w:r>
      </w:smartTag>
      <w:r>
        <w:rPr>
          <w:rFonts w:ascii="Courier New" w:hAnsi="Courier New" w:cs="Courier New"/>
          <w:b/>
          <w:bCs/>
          <w:sz w:val="16"/>
          <w:szCs w:val="16"/>
        </w:rPr>
        <w:t xml:space="preserve"> town, Petersham town, Phillipston town, Royalston town, </w:t>
      </w:r>
      <w:smartTag w:uri="urn:schemas-microsoft-com:office:smarttags" w:element="City">
        <w:smartTag w:uri="urn:schemas-microsoft-com:office:smarttags" w:element="place">
          <w:r>
            <w:rPr>
              <w:rFonts w:ascii="Courier New" w:hAnsi="Courier New" w:cs="Courier New"/>
              <w:b/>
              <w:bCs/>
              <w:sz w:val="16"/>
              <w:szCs w:val="16"/>
            </w:rPr>
            <w:t>Warren</w:t>
          </w:r>
        </w:smartTag>
      </w:smartTag>
      <w:r>
        <w:rPr>
          <w:rFonts w:ascii="Courier New" w:hAnsi="Courier New" w:cs="Courier New"/>
          <w:b/>
          <w:bCs/>
          <w:sz w:val="16"/>
          <w:szCs w:val="16"/>
        </w:rPr>
        <w:t xml:space="preserve"> town </w:t>
      </w:r>
    </w:p>
    <w:p w14:paraId="52192E99" w14:textId="77777777" w:rsidR="004869BD" w:rsidRDefault="004869BD" w:rsidP="004869BD">
      <w:pPr>
        <w:rPr>
          <w:rFonts w:ascii="Arial" w:hAnsi="Arial"/>
          <w:b/>
          <w:sz w:val="24"/>
        </w:rPr>
      </w:pPr>
    </w:p>
    <w:tbl>
      <w:tblPr>
        <w:tblW w:w="0" w:type="auto"/>
        <w:tblInd w:w="120" w:type="dxa"/>
        <w:tblLayout w:type="fixed"/>
        <w:tblCellMar>
          <w:left w:w="120" w:type="dxa"/>
          <w:right w:w="120" w:type="dxa"/>
        </w:tblCellMar>
        <w:tblLook w:val="0000" w:firstRow="0" w:lastRow="0" w:firstColumn="0" w:lastColumn="0" w:noHBand="0" w:noVBand="0"/>
      </w:tblPr>
      <w:tblGrid>
        <w:gridCol w:w="2340"/>
        <w:gridCol w:w="2430"/>
        <w:gridCol w:w="2250"/>
        <w:gridCol w:w="2250"/>
      </w:tblGrid>
      <w:tr w:rsidR="004869BD" w:rsidRPr="00BC40CD" w14:paraId="1752D278" w14:textId="77777777" w:rsidTr="00946797">
        <w:tblPrEx>
          <w:tblCellMar>
            <w:top w:w="0" w:type="dxa"/>
            <w:bottom w:w="0" w:type="dxa"/>
          </w:tblCellMar>
        </w:tblPrEx>
        <w:tc>
          <w:tcPr>
            <w:tcW w:w="2340" w:type="dxa"/>
            <w:tcBorders>
              <w:top w:val="double" w:sz="12" w:space="0" w:color="000000"/>
              <w:left w:val="double" w:sz="12" w:space="0" w:color="000000"/>
              <w:bottom w:val="double" w:sz="12" w:space="0" w:color="000000"/>
              <w:right w:val="single" w:sz="7" w:space="0" w:color="000000"/>
            </w:tcBorders>
            <w:vAlign w:val="bottom"/>
          </w:tcPr>
          <w:p w14:paraId="2B1D7974" w14:textId="77777777" w:rsidR="004869BD" w:rsidRPr="00343C0B" w:rsidRDefault="004869BD" w:rsidP="00946797">
            <w:pPr>
              <w:spacing w:line="120" w:lineRule="exact"/>
              <w:rPr>
                <w:rFonts w:ascii="Arial" w:hAnsi="Arial"/>
                <w:sz w:val="24"/>
              </w:rPr>
            </w:pPr>
          </w:p>
          <w:p w14:paraId="24C910C3" w14:textId="77777777" w:rsidR="004869BD" w:rsidRPr="00343C0B" w:rsidRDefault="004869BD" w:rsidP="00946797">
            <w:pPr>
              <w:spacing w:after="58"/>
              <w:jc w:val="center"/>
              <w:rPr>
                <w:rFonts w:ascii="Arial" w:hAnsi="Arial"/>
                <w:sz w:val="24"/>
              </w:rPr>
            </w:pPr>
            <w:r w:rsidRPr="00343C0B">
              <w:rPr>
                <w:rFonts w:ascii="Arial" w:hAnsi="Arial"/>
                <w:b/>
                <w:sz w:val="24"/>
              </w:rPr>
              <w:t>FAMILY SIZE</w:t>
            </w:r>
          </w:p>
        </w:tc>
        <w:tc>
          <w:tcPr>
            <w:tcW w:w="2430" w:type="dxa"/>
            <w:tcBorders>
              <w:top w:val="double" w:sz="12" w:space="0" w:color="000000"/>
              <w:left w:val="single" w:sz="7" w:space="0" w:color="000000"/>
              <w:bottom w:val="double" w:sz="12" w:space="0" w:color="000000"/>
              <w:right w:val="double" w:sz="12" w:space="0" w:color="000000"/>
            </w:tcBorders>
          </w:tcPr>
          <w:p w14:paraId="5094D677" w14:textId="77777777" w:rsidR="004869BD" w:rsidRPr="00343C0B" w:rsidRDefault="004869BD" w:rsidP="00946797">
            <w:pPr>
              <w:spacing w:line="120" w:lineRule="exact"/>
              <w:rPr>
                <w:rFonts w:ascii="Arial" w:hAnsi="Arial"/>
                <w:sz w:val="24"/>
              </w:rPr>
            </w:pPr>
          </w:p>
          <w:p w14:paraId="78F473F6" w14:textId="77777777" w:rsidR="004869BD" w:rsidRPr="00343C0B" w:rsidRDefault="004869BD" w:rsidP="00946797">
            <w:pPr>
              <w:spacing w:after="58"/>
              <w:jc w:val="center"/>
              <w:rPr>
                <w:rFonts w:ascii="Arial" w:hAnsi="Arial"/>
                <w:sz w:val="24"/>
              </w:rPr>
            </w:pPr>
            <w:r w:rsidRPr="00343C0B">
              <w:rPr>
                <w:rFonts w:ascii="Arial" w:hAnsi="Arial"/>
                <w:b/>
                <w:sz w:val="24"/>
              </w:rPr>
              <w:t>80% Median Family Income</w:t>
            </w:r>
            <w:r w:rsidRPr="00343C0B">
              <w:rPr>
                <w:rFonts w:ascii="Arial" w:hAnsi="Arial"/>
                <w:sz w:val="24"/>
              </w:rPr>
              <w:t xml:space="preserve"> </w:t>
            </w:r>
          </w:p>
        </w:tc>
        <w:tc>
          <w:tcPr>
            <w:tcW w:w="2250" w:type="dxa"/>
            <w:tcBorders>
              <w:top w:val="double" w:sz="12" w:space="0" w:color="000000"/>
              <w:left w:val="single" w:sz="7" w:space="0" w:color="000000"/>
              <w:bottom w:val="double" w:sz="12" w:space="0" w:color="000000"/>
              <w:right w:val="single" w:sz="7" w:space="0" w:color="000000"/>
            </w:tcBorders>
          </w:tcPr>
          <w:p w14:paraId="55119150" w14:textId="77777777" w:rsidR="004869BD" w:rsidRPr="00343C0B" w:rsidRDefault="004869BD" w:rsidP="00946797">
            <w:pPr>
              <w:spacing w:line="120" w:lineRule="exact"/>
              <w:rPr>
                <w:rFonts w:ascii="Arial" w:hAnsi="Arial"/>
                <w:sz w:val="24"/>
              </w:rPr>
            </w:pPr>
          </w:p>
          <w:p w14:paraId="1E00881A" w14:textId="77777777" w:rsidR="004869BD" w:rsidRPr="00343C0B" w:rsidRDefault="004869BD" w:rsidP="00946797">
            <w:pPr>
              <w:spacing w:after="58"/>
              <w:jc w:val="center"/>
              <w:rPr>
                <w:rFonts w:ascii="Arial" w:hAnsi="Arial"/>
                <w:sz w:val="24"/>
              </w:rPr>
            </w:pPr>
            <w:r w:rsidRPr="00343C0B">
              <w:rPr>
                <w:rFonts w:ascii="Arial" w:hAnsi="Arial"/>
                <w:b/>
                <w:sz w:val="24"/>
              </w:rPr>
              <w:t>50% Median Family Income</w:t>
            </w:r>
          </w:p>
        </w:tc>
        <w:tc>
          <w:tcPr>
            <w:tcW w:w="2250" w:type="dxa"/>
            <w:tcBorders>
              <w:top w:val="double" w:sz="12" w:space="0" w:color="000000"/>
              <w:left w:val="single" w:sz="7" w:space="0" w:color="000000"/>
              <w:bottom w:val="double" w:sz="12" w:space="0" w:color="000000"/>
              <w:right w:val="double" w:sz="12" w:space="0" w:color="000000"/>
            </w:tcBorders>
          </w:tcPr>
          <w:p w14:paraId="1571FF5A" w14:textId="77777777" w:rsidR="004869BD" w:rsidRPr="00343C0B" w:rsidRDefault="004869BD" w:rsidP="00946797">
            <w:pPr>
              <w:spacing w:line="120" w:lineRule="exact"/>
              <w:rPr>
                <w:rFonts w:ascii="Arial" w:hAnsi="Arial"/>
                <w:sz w:val="24"/>
              </w:rPr>
            </w:pPr>
          </w:p>
          <w:p w14:paraId="515DD21F" w14:textId="77777777" w:rsidR="004869BD" w:rsidRPr="00343C0B" w:rsidRDefault="004869BD" w:rsidP="00946797">
            <w:pPr>
              <w:spacing w:after="58"/>
              <w:jc w:val="center"/>
              <w:rPr>
                <w:rFonts w:ascii="Arial" w:hAnsi="Arial"/>
                <w:sz w:val="24"/>
              </w:rPr>
            </w:pPr>
            <w:r w:rsidRPr="00343C0B">
              <w:rPr>
                <w:rFonts w:ascii="Arial" w:hAnsi="Arial"/>
                <w:b/>
                <w:sz w:val="24"/>
              </w:rPr>
              <w:t>30% Median Family Income</w:t>
            </w:r>
          </w:p>
        </w:tc>
      </w:tr>
      <w:tr w:rsidR="004869BD" w:rsidRPr="00BC40CD" w14:paraId="01F19F19" w14:textId="77777777" w:rsidTr="00946797">
        <w:tblPrEx>
          <w:tblCellMar>
            <w:top w:w="0" w:type="dxa"/>
            <w:bottom w:w="0" w:type="dxa"/>
          </w:tblCellMar>
        </w:tblPrEx>
        <w:tc>
          <w:tcPr>
            <w:tcW w:w="2340" w:type="dxa"/>
            <w:tcBorders>
              <w:top w:val="single" w:sz="7" w:space="0" w:color="000000"/>
              <w:left w:val="double" w:sz="12" w:space="0" w:color="000000"/>
              <w:bottom w:val="single" w:sz="7" w:space="0" w:color="000000"/>
              <w:right w:val="single" w:sz="7" w:space="0" w:color="000000"/>
            </w:tcBorders>
          </w:tcPr>
          <w:p w14:paraId="5F610BF3" w14:textId="77777777" w:rsidR="004869BD" w:rsidRPr="00343C0B" w:rsidRDefault="004869BD" w:rsidP="00946797">
            <w:pPr>
              <w:spacing w:line="120" w:lineRule="exact"/>
              <w:rPr>
                <w:rFonts w:ascii="Arial" w:hAnsi="Arial"/>
                <w:sz w:val="24"/>
              </w:rPr>
            </w:pPr>
          </w:p>
          <w:p w14:paraId="2914589F" w14:textId="77777777" w:rsidR="004869BD" w:rsidRPr="00343C0B" w:rsidRDefault="004869BD" w:rsidP="00946797">
            <w:pPr>
              <w:spacing w:after="58"/>
              <w:jc w:val="center"/>
              <w:rPr>
                <w:rFonts w:ascii="Arial" w:hAnsi="Arial"/>
                <w:sz w:val="24"/>
              </w:rPr>
            </w:pPr>
            <w:r w:rsidRPr="00343C0B">
              <w:rPr>
                <w:rFonts w:ascii="Arial" w:hAnsi="Arial"/>
                <w:sz w:val="24"/>
              </w:rPr>
              <w:t>1 PERSON</w:t>
            </w:r>
          </w:p>
        </w:tc>
        <w:tc>
          <w:tcPr>
            <w:tcW w:w="2430" w:type="dxa"/>
            <w:tcBorders>
              <w:top w:val="single" w:sz="7" w:space="0" w:color="000000"/>
              <w:left w:val="single" w:sz="7" w:space="0" w:color="000000"/>
              <w:bottom w:val="single" w:sz="7" w:space="0" w:color="000000"/>
              <w:right w:val="double" w:sz="12" w:space="0" w:color="000000"/>
            </w:tcBorders>
          </w:tcPr>
          <w:p w14:paraId="0C98A275" w14:textId="77777777" w:rsidR="004869BD" w:rsidRPr="00343C0B" w:rsidRDefault="004869BD" w:rsidP="00264DE9">
            <w:pPr>
              <w:jc w:val="center"/>
              <w:rPr>
                <w:rFonts w:ascii="Verdana" w:hAnsi="Verdana" w:cs="Arial"/>
              </w:rPr>
            </w:pPr>
            <w:r w:rsidRPr="00343C0B">
              <w:rPr>
                <w:rFonts w:ascii="Verdana" w:hAnsi="Verdana" w:cs="Arial"/>
              </w:rPr>
              <w:t>$</w:t>
            </w:r>
            <w:r w:rsidR="00413154" w:rsidRPr="00343C0B">
              <w:rPr>
                <w:rFonts w:ascii="Verdana" w:hAnsi="Verdana"/>
                <w:color w:val="000000"/>
              </w:rPr>
              <w:t>54,750</w:t>
            </w:r>
          </w:p>
        </w:tc>
        <w:tc>
          <w:tcPr>
            <w:tcW w:w="2250" w:type="dxa"/>
            <w:tcBorders>
              <w:top w:val="single" w:sz="7" w:space="0" w:color="000000"/>
              <w:left w:val="single" w:sz="7" w:space="0" w:color="000000"/>
              <w:bottom w:val="single" w:sz="7" w:space="0" w:color="000000"/>
              <w:right w:val="single" w:sz="7" w:space="0" w:color="000000"/>
            </w:tcBorders>
          </w:tcPr>
          <w:p w14:paraId="569D1C0C" w14:textId="77777777" w:rsidR="004869BD" w:rsidRPr="00343C0B" w:rsidRDefault="004869BD" w:rsidP="00264DE9">
            <w:pPr>
              <w:jc w:val="center"/>
              <w:rPr>
                <w:rFonts w:ascii="Verdana" w:hAnsi="Verdana" w:cs="Arial"/>
              </w:rPr>
            </w:pPr>
            <w:r w:rsidRPr="00343C0B">
              <w:rPr>
                <w:rFonts w:ascii="Verdana" w:hAnsi="Verdana" w:cs="Arial"/>
              </w:rPr>
              <w:t>$</w:t>
            </w:r>
            <w:r w:rsidR="0097148E" w:rsidRPr="00343C0B">
              <w:rPr>
                <w:rFonts w:ascii="Verdana" w:hAnsi="Verdana"/>
                <w:color w:val="000000"/>
              </w:rPr>
              <w:t>3</w:t>
            </w:r>
            <w:r w:rsidR="00413154" w:rsidRPr="00343C0B">
              <w:rPr>
                <w:rFonts w:ascii="Verdana" w:hAnsi="Verdana"/>
                <w:color w:val="000000"/>
              </w:rPr>
              <w:t>4,200</w:t>
            </w:r>
          </w:p>
        </w:tc>
        <w:tc>
          <w:tcPr>
            <w:tcW w:w="2250" w:type="dxa"/>
            <w:tcBorders>
              <w:top w:val="single" w:sz="7" w:space="0" w:color="000000"/>
              <w:left w:val="single" w:sz="7" w:space="0" w:color="000000"/>
              <w:bottom w:val="single" w:sz="7" w:space="0" w:color="000000"/>
              <w:right w:val="double" w:sz="12" w:space="0" w:color="000000"/>
            </w:tcBorders>
          </w:tcPr>
          <w:p w14:paraId="6449E561" w14:textId="77777777" w:rsidR="004869BD" w:rsidRPr="00343C0B" w:rsidRDefault="004869BD" w:rsidP="00264DE9">
            <w:pPr>
              <w:jc w:val="center"/>
              <w:rPr>
                <w:rFonts w:ascii="Verdana" w:hAnsi="Verdana" w:cs="Arial"/>
              </w:rPr>
            </w:pPr>
            <w:r w:rsidRPr="00343C0B">
              <w:rPr>
                <w:rFonts w:ascii="Verdana" w:hAnsi="Verdana" w:cs="Arial"/>
              </w:rPr>
              <w:t>$</w:t>
            </w:r>
            <w:r w:rsidR="001A39AD" w:rsidRPr="00343C0B">
              <w:rPr>
                <w:rFonts w:ascii="Verdana" w:hAnsi="Verdana"/>
                <w:color w:val="000000"/>
              </w:rPr>
              <w:t>20,550</w:t>
            </w:r>
          </w:p>
        </w:tc>
      </w:tr>
      <w:tr w:rsidR="004869BD" w:rsidRPr="00BC40CD" w14:paraId="24902307" w14:textId="77777777" w:rsidTr="00946797">
        <w:tblPrEx>
          <w:tblCellMar>
            <w:top w:w="0" w:type="dxa"/>
            <w:bottom w:w="0" w:type="dxa"/>
          </w:tblCellMar>
        </w:tblPrEx>
        <w:tc>
          <w:tcPr>
            <w:tcW w:w="2340" w:type="dxa"/>
            <w:tcBorders>
              <w:top w:val="single" w:sz="7" w:space="0" w:color="000000"/>
              <w:left w:val="double" w:sz="12" w:space="0" w:color="000000"/>
              <w:bottom w:val="single" w:sz="7" w:space="0" w:color="000000"/>
              <w:right w:val="single" w:sz="7" w:space="0" w:color="000000"/>
            </w:tcBorders>
          </w:tcPr>
          <w:p w14:paraId="2D7121EE" w14:textId="77777777" w:rsidR="004869BD" w:rsidRPr="00343C0B" w:rsidRDefault="004869BD" w:rsidP="00946797">
            <w:pPr>
              <w:spacing w:line="120" w:lineRule="exact"/>
              <w:rPr>
                <w:rFonts w:ascii="Arial" w:hAnsi="Arial"/>
                <w:sz w:val="24"/>
              </w:rPr>
            </w:pPr>
          </w:p>
          <w:p w14:paraId="682F6281" w14:textId="77777777" w:rsidR="004869BD" w:rsidRPr="00343C0B" w:rsidRDefault="004869BD" w:rsidP="00946797">
            <w:pPr>
              <w:spacing w:after="58"/>
              <w:jc w:val="center"/>
              <w:rPr>
                <w:rFonts w:ascii="Arial" w:hAnsi="Arial"/>
                <w:sz w:val="24"/>
              </w:rPr>
            </w:pPr>
            <w:r w:rsidRPr="00343C0B">
              <w:rPr>
                <w:rFonts w:ascii="Arial" w:hAnsi="Arial"/>
                <w:sz w:val="24"/>
              </w:rPr>
              <w:t>2 PEOPLE</w:t>
            </w:r>
          </w:p>
        </w:tc>
        <w:tc>
          <w:tcPr>
            <w:tcW w:w="2430" w:type="dxa"/>
            <w:tcBorders>
              <w:top w:val="single" w:sz="7" w:space="0" w:color="000000"/>
              <w:left w:val="single" w:sz="7" w:space="0" w:color="000000"/>
              <w:bottom w:val="single" w:sz="7" w:space="0" w:color="000000"/>
              <w:right w:val="double" w:sz="12" w:space="0" w:color="000000"/>
            </w:tcBorders>
          </w:tcPr>
          <w:p w14:paraId="7CE2E4CC" w14:textId="77777777" w:rsidR="004869BD" w:rsidRPr="00343C0B" w:rsidRDefault="004869BD" w:rsidP="00264DE9">
            <w:pPr>
              <w:spacing w:after="58"/>
              <w:jc w:val="center"/>
              <w:rPr>
                <w:rFonts w:ascii="Verdana" w:hAnsi="Verdana"/>
              </w:rPr>
            </w:pPr>
            <w:r w:rsidRPr="00343C0B">
              <w:rPr>
                <w:rFonts w:ascii="Verdana" w:hAnsi="Verdana"/>
              </w:rPr>
              <w:t>$</w:t>
            </w:r>
            <w:r w:rsidR="00413154" w:rsidRPr="00343C0B">
              <w:rPr>
                <w:rFonts w:ascii="Verdana" w:hAnsi="Verdana"/>
                <w:color w:val="000000"/>
              </w:rPr>
              <w:t>62,550</w:t>
            </w:r>
          </w:p>
        </w:tc>
        <w:tc>
          <w:tcPr>
            <w:tcW w:w="2250" w:type="dxa"/>
            <w:tcBorders>
              <w:top w:val="single" w:sz="7" w:space="0" w:color="000000"/>
              <w:left w:val="single" w:sz="7" w:space="0" w:color="000000"/>
              <w:bottom w:val="single" w:sz="7" w:space="0" w:color="000000"/>
              <w:right w:val="single" w:sz="7" w:space="0" w:color="000000"/>
            </w:tcBorders>
          </w:tcPr>
          <w:p w14:paraId="27706291" w14:textId="77777777" w:rsidR="004869BD" w:rsidRPr="00343C0B" w:rsidRDefault="004869BD" w:rsidP="00264DE9">
            <w:pPr>
              <w:spacing w:after="58"/>
              <w:jc w:val="center"/>
              <w:rPr>
                <w:rFonts w:ascii="Verdana" w:hAnsi="Verdana"/>
              </w:rPr>
            </w:pPr>
            <w:r w:rsidRPr="00343C0B">
              <w:rPr>
                <w:rFonts w:ascii="Verdana" w:hAnsi="Verdana"/>
              </w:rPr>
              <w:t>$</w:t>
            </w:r>
            <w:r w:rsidR="00264DE9" w:rsidRPr="00343C0B">
              <w:rPr>
                <w:rFonts w:ascii="Verdana" w:hAnsi="Verdana"/>
                <w:color w:val="000000"/>
              </w:rPr>
              <w:t>3</w:t>
            </w:r>
            <w:r w:rsidR="00413154" w:rsidRPr="00343C0B">
              <w:rPr>
                <w:rFonts w:ascii="Verdana" w:hAnsi="Verdana"/>
                <w:color w:val="000000"/>
              </w:rPr>
              <w:t>9,100</w:t>
            </w:r>
          </w:p>
        </w:tc>
        <w:tc>
          <w:tcPr>
            <w:tcW w:w="2250" w:type="dxa"/>
            <w:tcBorders>
              <w:top w:val="single" w:sz="7" w:space="0" w:color="000000"/>
              <w:left w:val="single" w:sz="7" w:space="0" w:color="000000"/>
              <w:bottom w:val="single" w:sz="7" w:space="0" w:color="000000"/>
              <w:right w:val="double" w:sz="12" w:space="0" w:color="000000"/>
            </w:tcBorders>
          </w:tcPr>
          <w:p w14:paraId="1D822347" w14:textId="77777777" w:rsidR="004869BD" w:rsidRPr="00343C0B" w:rsidRDefault="004869BD" w:rsidP="00264DE9">
            <w:pPr>
              <w:spacing w:after="58"/>
              <w:jc w:val="center"/>
              <w:rPr>
                <w:rFonts w:ascii="Verdana" w:hAnsi="Verdana"/>
              </w:rPr>
            </w:pPr>
            <w:r w:rsidRPr="00343C0B">
              <w:rPr>
                <w:rFonts w:ascii="Verdana" w:hAnsi="Verdana"/>
              </w:rPr>
              <w:t>$</w:t>
            </w:r>
            <w:r w:rsidR="001A39AD" w:rsidRPr="00343C0B">
              <w:rPr>
                <w:rFonts w:ascii="Verdana" w:hAnsi="Verdana"/>
                <w:color w:val="000000"/>
              </w:rPr>
              <w:t>23,450</w:t>
            </w:r>
          </w:p>
        </w:tc>
      </w:tr>
      <w:tr w:rsidR="004869BD" w:rsidRPr="00BC40CD" w14:paraId="5CC967D8" w14:textId="77777777" w:rsidTr="00946797">
        <w:tblPrEx>
          <w:tblCellMar>
            <w:top w:w="0" w:type="dxa"/>
            <w:bottom w:w="0" w:type="dxa"/>
          </w:tblCellMar>
        </w:tblPrEx>
        <w:tc>
          <w:tcPr>
            <w:tcW w:w="2340" w:type="dxa"/>
            <w:tcBorders>
              <w:top w:val="single" w:sz="7" w:space="0" w:color="000000"/>
              <w:left w:val="double" w:sz="12" w:space="0" w:color="000000"/>
              <w:bottom w:val="single" w:sz="7" w:space="0" w:color="000000"/>
              <w:right w:val="single" w:sz="7" w:space="0" w:color="000000"/>
            </w:tcBorders>
          </w:tcPr>
          <w:p w14:paraId="489C7AEA" w14:textId="77777777" w:rsidR="004869BD" w:rsidRPr="00343C0B" w:rsidRDefault="004869BD" w:rsidP="00946797">
            <w:pPr>
              <w:spacing w:line="120" w:lineRule="exact"/>
              <w:rPr>
                <w:rFonts w:ascii="Arial" w:hAnsi="Arial"/>
                <w:sz w:val="24"/>
              </w:rPr>
            </w:pPr>
          </w:p>
          <w:p w14:paraId="362445C4" w14:textId="77777777" w:rsidR="004869BD" w:rsidRPr="00343C0B" w:rsidRDefault="004869BD" w:rsidP="00946797">
            <w:pPr>
              <w:spacing w:after="58"/>
              <w:jc w:val="center"/>
              <w:rPr>
                <w:rFonts w:ascii="Arial" w:hAnsi="Arial"/>
                <w:sz w:val="24"/>
              </w:rPr>
            </w:pPr>
            <w:r w:rsidRPr="00343C0B">
              <w:rPr>
                <w:rFonts w:ascii="Arial" w:hAnsi="Arial"/>
                <w:sz w:val="24"/>
              </w:rPr>
              <w:t>3 PEOPLE</w:t>
            </w:r>
          </w:p>
        </w:tc>
        <w:tc>
          <w:tcPr>
            <w:tcW w:w="2430" w:type="dxa"/>
            <w:tcBorders>
              <w:top w:val="single" w:sz="7" w:space="0" w:color="000000"/>
              <w:left w:val="single" w:sz="7" w:space="0" w:color="000000"/>
              <w:bottom w:val="single" w:sz="7" w:space="0" w:color="000000"/>
              <w:right w:val="double" w:sz="12" w:space="0" w:color="000000"/>
            </w:tcBorders>
          </w:tcPr>
          <w:p w14:paraId="2895331E" w14:textId="77777777" w:rsidR="004869BD" w:rsidRPr="00343C0B" w:rsidRDefault="004869BD" w:rsidP="00264DE9">
            <w:pPr>
              <w:spacing w:after="58"/>
              <w:jc w:val="center"/>
              <w:rPr>
                <w:rFonts w:ascii="Verdana" w:hAnsi="Verdana"/>
              </w:rPr>
            </w:pPr>
            <w:r w:rsidRPr="00343C0B">
              <w:rPr>
                <w:rFonts w:ascii="Verdana" w:hAnsi="Verdana"/>
              </w:rPr>
              <w:t>$</w:t>
            </w:r>
            <w:r w:rsidR="00413154" w:rsidRPr="00343C0B">
              <w:rPr>
                <w:rFonts w:ascii="Verdana" w:hAnsi="Verdana"/>
                <w:color w:val="000000"/>
              </w:rPr>
              <w:t>70,350</w:t>
            </w:r>
          </w:p>
        </w:tc>
        <w:tc>
          <w:tcPr>
            <w:tcW w:w="2250" w:type="dxa"/>
            <w:tcBorders>
              <w:top w:val="single" w:sz="7" w:space="0" w:color="000000"/>
              <w:left w:val="single" w:sz="7" w:space="0" w:color="000000"/>
              <w:bottom w:val="single" w:sz="7" w:space="0" w:color="000000"/>
              <w:right w:val="single" w:sz="7" w:space="0" w:color="000000"/>
            </w:tcBorders>
          </w:tcPr>
          <w:p w14:paraId="7ED6C13D" w14:textId="77777777" w:rsidR="004869BD" w:rsidRPr="00343C0B" w:rsidRDefault="004869BD" w:rsidP="00264DE9">
            <w:pPr>
              <w:spacing w:after="58"/>
              <w:jc w:val="center"/>
              <w:rPr>
                <w:rFonts w:ascii="Verdana" w:hAnsi="Verdana"/>
              </w:rPr>
            </w:pPr>
            <w:r w:rsidRPr="00343C0B">
              <w:rPr>
                <w:rFonts w:ascii="Verdana" w:hAnsi="Verdana"/>
              </w:rPr>
              <w:t>$</w:t>
            </w:r>
            <w:r w:rsidR="00413154" w:rsidRPr="00343C0B">
              <w:rPr>
                <w:rFonts w:ascii="Verdana" w:hAnsi="Verdana"/>
                <w:color w:val="000000"/>
              </w:rPr>
              <w:t>44,000</w:t>
            </w:r>
          </w:p>
        </w:tc>
        <w:tc>
          <w:tcPr>
            <w:tcW w:w="2250" w:type="dxa"/>
            <w:tcBorders>
              <w:top w:val="single" w:sz="7" w:space="0" w:color="000000"/>
              <w:left w:val="single" w:sz="7" w:space="0" w:color="000000"/>
              <w:bottom w:val="single" w:sz="7" w:space="0" w:color="000000"/>
              <w:right w:val="double" w:sz="12" w:space="0" w:color="000000"/>
            </w:tcBorders>
          </w:tcPr>
          <w:p w14:paraId="0FC03BF9" w14:textId="77777777" w:rsidR="004869BD" w:rsidRPr="00343C0B" w:rsidRDefault="004869BD" w:rsidP="00264DE9">
            <w:pPr>
              <w:spacing w:after="58"/>
              <w:jc w:val="center"/>
              <w:rPr>
                <w:rFonts w:ascii="Verdana" w:hAnsi="Verdana"/>
              </w:rPr>
            </w:pPr>
            <w:r w:rsidRPr="00343C0B">
              <w:rPr>
                <w:rFonts w:ascii="Verdana" w:hAnsi="Verdana"/>
              </w:rPr>
              <w:t>$</w:t>
            </w:r>
            <w:r w:rsidR="001A39AD" w:rsidRPr="00343C0B">
              <w:rPr>
                <w:rFonts w:ascii="Verdana" w:hAnsi="Verdana"/>
                <w:color w:val="000000"/>
              </w:rPr>
              <w:t>26,400</w:t>
            </w:r>
          </w:p>
        </w:tc>
      </w:tr>
      <w:tr w:rsidR="004869BD" w:rsidRPr="00BC40CD" w14:paraId="6B0D5AB9" w14:textId="77777777" w:rsidTr="00946797">
        <w:tblPrEx>
          <w:tblCellMar>
            <w:top w:w="0" w:type="dxa"/>
            <w:bottom w:w="0" w:type="dxa"/>
          </w:tblCellMar>
        </w:tblPrEx>
        <w:tc>
          <w:tcPr>
            <w:tcW w:w="2340" w:type="dxa"/>
            <w:tcBorders>
              <w:top w:val="single" w:sz="7" w:space="0" w:color="000000"/>
              <w:left w:val="double" w:sz="12" w:space="0" w:color="000000"/>
              <w:bottom w:val="single" w:sz="7" w:space="0" w:color="000000"/>
              <w:right w:val="single" w:sz="7" w:space="0" w:color="000000"/>
            </w:tcBorders>
          </w:tcPr>
          <w:p w14:paraId="35A19FA3" w14:textId="77777777" w:rsidR="004869BD" w:rsidRPr="00343C0B" w:rsidRDefault="004869BD" w:rsidP="00946797">
            <w:pPr>
              <w:spacing w:line="120" w:lineRule="exact"/>
              <w:rPr>
                <w:rFonts w:ascii="Arial" w:hAnsi="Arial"/>
                <w:sz w:val="24"/>
              </w:rPr>
            </w:pPr>
          </w:p>
          <w:p w14:paraId="147605B6" w14:textId="77777777" w:rsidR="004869BD" w:rsidRPr="00343C0B" w:rsidRDefault="004869BD" w:rsidP="00946797">
            <w:pPr>
              <w:spacing w:after="58"/>
              <w:jc w:val="center"/>
              <w:rPr>
                <w:rFonts w:ascii="Arial" w:hAnsi="Arial"/>
                <w:sz w:val="24"/>
              </w:rPr>
            </w:pPr>
            <w:r w:rsidRPr="00343C0B">
              <w:rPr>
                <w:rFonts w:ascii="Arial" w:hAnsi="Arial"/>
                <w:sz w:val="24"/>
              </w:rPr>
              <w:t>4 PEOPLE</w:t>
            </w:r>
          </w:p>
        </w:tc>
        <w:tc>
          <w:tcPr>
            <w:tcW w:w="2430" w:type="dxa"/>
            <w:tcBorders>
              <w:top w:val="single" w:sz="7" w:space="0" w:color="000000"/>
              <w:left w:val="single" w:sz="7" w:space="0" w:color="000000"/>
              <w:bottom w:val="single" w:sz="7" w:space="0" w:color="000000"/>
              <w:right w:val="double" w:sz="12" w:space="0" w:color="000000"/>
            </w:tcBorders>
          </w:tcPr>
          <w:p w14:paraId="0EC5D443" w14:textId="77777777" w:rsidR="004869BD" w:rsidRPr="00343C0B" w:rsidRDefault="004869BD" w:rsidP="00264DE9">
            <w:pPr>
              <w:spacing w:after="58"/>
              <w:jc w:val="center"/>
              <w:rPr>
                <w:rFonts w:ascii="Verdana" w:hAnsi="Verdana"/>
              </w:rPr>
            </w:pPr>
            <w:r w:rsidRPr="00343C0B">
              <w:rPr>
                <w:rFonts w:ascii="Verdana" w:hAnsi="Verdana"/>
              </w:rPr>
              <w:t>$</w:t>
            </w:r>
            <w:r w:rsidR="00413154" w:rsidRPr="00343C0B">
              <w:rPr>
                <w:rFonts w:ascii="Verdana" w:hAnsi="Verdana"/>
                <w:bCs/>
                <w:color w:val="000000"/>
              </w:rPr>
              <w:t>78,150</w:t>
            </w:r>
          </w:p>
        </w:tc>
        <w:tc>
          <w:tcPr>
            <w:tcW w:w="2250" w:type="dxa"/>
            <w:tcBorders>
              <w:top w:val="single" w:sz="7" w:space="0" w:color="000000"/>
              <w:left w:val="single" w:sz="7" w:space="0" w:color="000000"/>
              <w:bottom w:val="single" w:sz="7" w:space="0" w:color="000000"/>
              <w:right w:val="single" w:sz="7" w:space="0" w:color="000000"/>
            </w:tcBorders>
          </w:tcPr>
          <w:p w14:paraId="566CCA35" w14:textId="77777777" w:rsidR="004869BD" w:rsidRPr="00343C0B" w:rsidRDefault="004869BD" w:rsidP="00264DE9">
            <w:pPr>
              <w:spacing w:after="58"/>
              <w:jc w:val="center"/>
              <w:rPr>
                <w:rFonts w:ascii="Verdana" w:hAnsi="Verdana"/>
              </w:rPr>
            </w:pPr>
            <w:r w:rsidRPr="00343C0B">
              <w:rPr>
                <w:rFonts w:ascii="Verdana" w:hAnsi="Verdana"/>
              </w:rPr>
              <w:t>$</w:t>
            </w:r>
            <w:r w:rsidR="0097148E" w:rsidRPr="00343C0B">
              <w:rPr>
                <w:rFonts w:ascii="Verdana" w:hAnsi="Verdana"/>
                <w:bCs/>
                <w:color w:val="000000"/>
              </w:rPr>
              <w:t>4</w:t>
            </w:r>
            <w:r w:rsidR="00413154" w:rsidRPr="00343C0B">
              <w:rPr>
                <w:rFonts w:ascii="Verdana" w:hAnsi="Verdana"/>
                <w:bCs/>
                <w:color w:val="000000"/>
              </w:rPr>
              <w:t>8,850</w:t>
            </w:r>
          </w:p>
        </w:tc>
        <w:tc>
          <w:tcPr>
            <w:tcW w:w="2250" w:type="dxa"/>
            <w:tcBorders>
              <w:top w:val="single" w:sz="7" w:space="0" w:color="000000"/>
              <w:left w:val="single" w:sz="7" w:space="0" w:color="000000"/>
              <w:bottom w:val="single" w:sz="7" w:space="0" w:color="000000"/>
              <w:right w:val="double" w:sz="12" w:space="0" w:color="000000"/>
            </w:tcBorders>
          </w:tcPr>
          <w:p w14:paraId="2696321D" w14:textId="77777777" w:rsidR="004869BD" w:rsidRPr="00343C0B" w:rsidRDefault="004869BD" w:rsidP="00264DE9">
            <w:pPr>
              <w:spacing w:after="58"/>
              <w:jc w:val="center"/>
              <w:rPr>
                <w:rFonts w:ascii="Verdana" w:hAnsi="Verdana"/>
              </w:rPr>
            </w:pPr>
            <w:r w:rsidRPr="00343C0B">
              <w:rPr>
                <w:rFonts w:ascii="Verdana" w:hAnsi="Verdana"/>
              </w:rPr>
              <w:t>$</w:t>
            </w:r>
            <w:r w:rsidR="0097148E" w:rsidRPr="00343C0B">
              <w:rPr>
                <w:rFonts w:ascii="Verdana" w:hAnsi="Verdana"/>
                <w:bCs/>
                <w:color w:val="000000"/>
              </w:rPr>
              <w:t>2</w:t>
            </w:r>
            <w:r w:rsidR="001A39AD" w:rsidRPr="00343C0B">
              <w:rPr>
                <w:rFonts w:ascii="Verdana" w:hAnsi="Verdana"/>
                <w:bCs/>
                <w:color w:val="000000"/>
              </w:rPr>
              <w:t>9,300</w:t>
            </w:r>
          </w:p>
        </w:tc>
      </w:tr>
      <w:tr w:rsidR="004869BD" w:rsidRPr="00BC40CD" w14:paraId="6892DA6C" w14:textId="77777777" w:rsidTr="00946797">
        <w:tblPrEx>
          <w:tblCellMar>
            <w:top w:w="0" w:type="dxa"/>
            <w:bottom w:w="0" w:type="dxa"/>
          </w:tblCellMar>
        </w:tblPrEx>
        <w:tc>
          <w:tcPr>
            <w:tcW w:w="2340" w:type="dxa"/>
            <w:tcBorders>
              <w:top w:val="single" w:sz="7" w:space="0" w:color="000000"/>
              <w:left w:val="double" w:sz="12" w:space="0" w:color="000000"/>
              <w:bottom w:val="single" w:sz="7" w:space="0" w:color="000000"/>
              <w:right w:val="single" w:sz="7" w:space="0" w:color="000000"/>
            </w:tcBorders>
          </w:tcPr>
          <w:p w14:paraId="7A5E6364" w14:textId="77777777" w:rsidR="004869BD" w:rsidRPr="00343C0B" w:rsidRDefault="004869BD" w:rsidP="00946797">
            <w:pPr>
              <w:spacing w:line="120" w:lineRule="exact"/>
              <w:rPr>
                <w:rFonts w:ascii="Arial" w:hAnsi="Arial"/>
                <w:sz w:val="24"/>
              </w:rPr>
            </w:pPr>
          </w:p>
          <w:p w14:paraId="1217DAA8" w14:textId="77777777" w:rsidR="004869BD" w:rsidRPr="00343C0B" w:rsidRDefault="004869BD" w:rsidP="00946797">
            <w:pPr>
              <w:spacing w:after="58"/>
              <w:jc w:val="center"/>
              <w:rPr>
                <w:rFonts w:ascii="Arial" w:hAnsi="Arial"/>
                <w:sz w:val="24"/>
              </w:rPr>
            </w:pPr>
            <w:r w:rsidRPr="00343C0B">
              <w:rPr>
                <w:rFonts w:ascii="Arial" w:hAnsi="Arial"/>
                <w:sz w:val="24"/>
              </w:rPr>
              <w:t>5 PEOPLE</w:t>
            </w:r>
          </w:p>
        </w:tc>
        <w:tc>
          <w:tcPr>
            <w:tcW w:w="2430" w:type="dxa"/>
            <w:tcBorders>
              <w:top w:val="single" w:sz="7" w:space="0" w:color="000000"/>
              <w:left w:val="single" w:sz="7" w:space="0" w:color="000000"/>
              <w:bottom w:val="single" w:sz="7" w:space="0" w:color="000000"/>
              <w:right w:val="double" w:sz="12" w:space="0" w:color="000000"/>
            </w:tcBorders>
          </w:tcPr>
          <w:p w14:paraId="382C2517" w14:textId="77777777" w:rsidR="004869BD" w:rsidRPr="00343C0B" w:rsidRDefault="004869BD" w:rsidP="00264DE9">
            <w:pPr>
              <w:spacing w:after="58"/>
              <w:jc w:val="center"/>
              <w:rPr>
                <w:rFonts w:ascii="Verdana" w:hAnsi="Verdana"/>
              </w:rPr>
            </w:pPr>
            <w:r w:rsidRPr="00343C0B">
              <w:rPr>
                <w:rFonts w:ascii="Verdana" w:hAnsi="Verdana"/>
              </w:rPr>
              <w:t>$</w:t>
            </w:r>
            <w:r w:rsidR="00413154" w:rsidRPr="00343C0B">
              <w:rPr>
                <w:rFonts w:ascii="Verdana" w:hAnsi="Verdana"/>
                <w:color w:val="000000"/>
              </w:rPr>
              <w:t>84,450</w:t>
            </w:r>
          </w:p>
        </w:tc>
        <w:tc>
          <w:tcPr>
            <w:tcW w:w="2250" w:type="dxa"/>
            <w:tcBorders>
              <w:top w:val="single" w:sz="7" w:space="0" w:color="000000"/>
              <w:left w:val="single" w:sz="7" w:space="0" w:color="000000"/>
              <w:bottom w:val="single" w:sz="7" w:space="0" w:color="000000"/>
              <w:right w:val="single" w:sz="7" w:space="0" w:color="000000"/>
            </w:tcBorders>
          </w:tcPr>
          <w:p w14:paraId="1097B6D4" w14:textId="77777777" w:rsidR="004869BD" w:rsidRPr="00343C0B" w:rsidRDefault="004869BD" w:rsidP="00264DE9">
            <w:pPr>
              <w:spacing w:after="58"/>
              <w:jc w:val="center"/>
              <w:rPr>
                <w:rFonts w:ascii="Verdana" w:hAnsi="Verdana"/>
              </w:rPr>
            </w:pPr>
            <w:r w:rsidRPr="00343C0B">
              <w:rPr>
                <w:rFonts w:ascii="Verdana" w:hAnsi="Verdana"/>
              </w:rPr>
              <w:t>$</w:t>
            </w:r>
            <w:r w:rsidR="00413154" w:rsidRPr="00343C0B">
              <w:rPr>
                <w:rFonts w:ascii="Verdana" w:hAnsi="Verdana"/>
                <w:color w:val="000000"/>
              </w:rPr>
              <w:t>52,800</w:t>
            </w:r>
          </w:p>
        </w:tc>
        <w:tc>
          <w:tcPr>
            <w:tcW w:w="2250" w:type="dxa"/>
            <w:tcBorders>
              <w:top w:val="single" w:sz="7" w:space="0" w:color="000000"/>
              <w:left w:val="single" w:sz="7" w:space="0" w:color="000000"/>
              <w:bottom w:val="single" w:sz="7" w:space="0" w:color="000000"/>
              <w:right w:val="double" w:sz="12" w:space="0" w:color="000000"/>
            </w:tcBorders>
          </w:tcPr>
          <w:p w14:paraId="274DA3D5" w14:textId="77777777" w:rsidR="004869BD" w:rsidRPr="00343C0B" w:rsidRDefault="004869BD" w:rsidP="00264DE9">
            <w:pPr>
              <w:spacing w:after="58"/>
              <w:jc w:val="center"/>
              <w:rPr>
                <w:rFonts w:ascii="Verdana" w:hAnsi="Verdana"/>
              </w:rPr>
            </w:pPr>
            <w:r w:rsidRPr="00343C0B">
              <w:rPr>
                <w:rFonts w:ascii="Verdana" w:hAnsi="Verdana"/>
              </w:rPr>
              <w:t>$</w:t>
            </w:r>
            <w:r w:rsidR="001A39AD" w:rsidRPr="00343C0B">
              <w:rPr>
                <w:rFonts w:ascii="Verdana" w:hAnsi="Verdana"/>
                <w:color w:val="000000"/>
              </w:rPr>
              <w:t>32,470</w:t>
            </w:r>
          </w:p>
        </w:tc>
      </w:tr>
      <w:tr w:rsidR="004869BD" w:rsidRPr="00BC40CD" w14:paraId="10EB0DF3" w14:textId="77777777" w:rsidTr="00946797">
        <w:tblPrEx>
          <w:tblCellMar>
            <w:top w:w="0" w:type="dxa"/>
            <w:bottom w:w="0" w:type="dxa"/>
          </w:tblCellMar>
        </w:tblPrEx>
        <w:tc>
          <w:tcPr>
            <w:tcW w:w="2340" w:type="dxa"/>
            <w:tcBorders>
              <w:top w:val="single" w:sz="7" w:space="0" w:color="000000"/>
              <w:left w:val="double" w:sz="12" w:space="0" w:color="000000"/>
              <w:bottom w:val="single" w:sz="7" w:space="0" w:color="000000"/>
              <w:right w:val="single" w:sz="7" w:space="0" w:color="000000"/>
            </w:tcBorders>
          </w:tcPr>
          <w:p w14:paraId="64D25C57" w14:textId="77777777" w:rsidR="004869BD" w:rsidRPr="00343C0B" w:rsidRDefault="004869BD" w:rsidP="00946797">
            <w:pPr>
              <w:spacing w:line="120" w:lineRule="exact"/>
              <w:rPr>
                <w:rFonts w:ascii="Arial" w:hAnsi="Arial"/>
                <w:sz w:val="24"/>
              </w:rPr>
            </w:pPr>
          </w:p>
          <w:p w14:paraId="752D6027" w14:textId="77777777" w:rsidR="004869BD" w:rsidRPr="00343C0B" w:rsidRDefault="004869BD" w:rsidP="00946797">
            <w:pPr>
              <w:spacing w:after="58"/>
              <w:jc w:val="center"/>
              <w:rPr>
                <w:rFonts w:ascii="Arial" w:hAnsi="Arial"/>
                <w:sz w:val="24"/>
              </w:rPr>
            </w:pPr>
            <w:r w:rsidRPr="00343C0B">
              <w:rPr>
                <w:rFonts w:ascii="Arial" w:hAnsi="Arial"/>
                <w:sz w:val="24"/>
              </w:rPr>
              <w:t>6 PEOPLE</w:t>
            </w:r>
          </w:p>
        </w:tc>
        <w:tc>
          <w:tcPr>
            <w:tcW w:w="2430" w:type="dxa"/>
            <w:tcBorders>
              <w:top w:val="single" w:sz="7" w:space="0" w:color="000000"/>
              <w:left w:val="single" w:sz="7" w:space="0" w:color="000000"/>
              <w:bottom w:val="single" w:sz="7" w:space="0" w:color="000000"/>
              <w:right w:val="double" w:sz="12" w:space="0" w:color="000000"/>
            </w:tcBorders>
          </w:tcPr>
          <w:p w14:paraId="68CE9D3E" w14:textId="77777777" w:rsidR="004869BD" w:rsidRPr="00343C0B" w:rsidRDefault="004869BD" w:rsidP="00264DE9">
            <w:pPr>
              <w:spacing w:after="58"/>
              <w:jc w:val="center"/>
              <w:rPr>
                <w:rFonts w:ascii="Verdana" w:hAnsi="Verdana"/>
              </w:rPr>
            </w:pPr>
            <w:r w:rsidRPr="00343C0B">
              <w:rPr>
                <w:rFonts w:ascii="Verdana" w:hAnsi="Verdana"/>
              </w:rPr>
              <w:t>$</w:t>
            </w:r>
            <w:r w:rsidR="00413154" w:rsidRPr="00343C0B">
              <w:rPr>
                <w:rFonts w:ascii="Verdana" w:hAnsi="Verdana"/>
                <w:color w:val="000000"/>
              </w:rPr>
              <w:t>90,700</w:t>
            </w:r>
          </w:p>
        </w:tc>
        <w:tc>
          <w:tcPr>
            <w:tcW w:w="2250" w:type="dxa"/>
            <w:tcBorders>
              <w:top w:val="single" w:sz="7" w:space="0" w:color="000000"/>
              <w:left w:val="single" w:sz="7" w:space="0" w:color="000000"/>
              <w:bottom w:val="single" w:sz="7" w:space="0" w:color="000000"/>
              <w:right w:val="single" w:sz="7" w:space="0" w:color="000000"/>
            </w:tcBorders>
          </w:tcPr>
          <w:p w14:paraId="59735513" w14:textId="77777777" w:rsidR="004869BD" w:rsidRPr="00343C0B" w:rsidRDefault="004869BD" w:rsidP="00264DE9">
            <w:pPr>
              <w:spacing w:after="58"/>
              <w:jc w:val="center"/>
              <w:rPr>
                <w:rFonts w:ascii="Verdana" w:hAnsi="Verdana"/>
              </w:rPr>
            </w:pPr>
            <w:r w:rsidRPr="00343C0B">
              <w:rPr>
                <w:rFonts w:ascii="Verdana" w:hAnsi="Verdana"/>
              </w:rPr>
              <w:t>$</w:t>
            </w:r>
            <w:r w:rsidR="0097148E" w:rsidRPr="00343C0B">
              <w:rPr>
                <w:rFonts w:ascii="Verdana" w:hAnsi="Verdana"/>
                <w:color w:val="000000"/>
              </w:rPr>
              <w:t>5</w:t>
            </w:r>
            <w:r w:rsidR="00413154" w:rsidRPr="00343C0B">
              <w:rPr>
                <w:rFonts w:ascii="Verdana" w:hAnsi="Verdana"/>
                <w:color w:val="000000"/>
              </w:rPr>
              <w:t>6,700</w:t>
            </w:r>
          </w:p>
        </w:tc>
        <w:tc>
          <w:tcPr>
            <w:tcW w:w="2250" w:type="dxa"/>
            <w:tcBorders>
              <w:top w:val="single" w:sz="7" w:space="0" w:color="000000"/>
              <w:left w:val="single" w:sz="7" w:space="0" w:color="000000"/>
              <w:bottom w:val="single" w:sz="7" w:space="0" w:color="000000"/>
              <w:right w:val="double" w:sz="12" w:space="0" w:color="000000"/>
            </w:tcBorders>
          </w:tcPr>
          <w:p w14:paraId="389395EA" w14:textId="77777777" w:rsidR="004869BD" w:rsidRPr="00343C0B" w:rsidRDefault="004869BD" w:rsidP="00264DE9">
            <w:pPr>
              <w:spacing w:after="58"/>
              <w:jc w:val="center"/>
              <w:rPr>
                <w:rFonts w:ascii="Verdana" w:hAnsi="Verdana"/>
              </w:rPr>
            </w:pPr>
            <w:r w:rsidRPr="00343C0B">
              <w:rPr>
                <w:rFonts w:ascii="Verdana" w:hAnsi="Verdana"/>
              </w:rPr>
              <w:t>$</w:t>
            </w:r>
            <w:r w:rsidR="001A39AD" w:rsidRPr="00343C0B">
              <w:rPr>
                <w:rFonts w:ascii="Verdana" w:hAnsi="Verdana"/>
                <w:color w:val="000000"/>
              </w:rPr>
              <w:t>37,190</w:t>
            </w:r>
          </w:p>
        </w:tc>
      </w:tr>
      <w:tr w:rsidR="004869BD" w:rsidRPr="00BC40CD" w14:paraId="566984E9" w14:textId="77777777" w:rsidTr="00946797">
        <w:tblPrEx>
          <w:tblCellMar>
            <w:top w:w="0" w:type="dxa"/>
            <w:bottom w:w="0" w:type="dxa"/>
          </w:tblCellMar>
        </w:tblPrEx>
        <w:tc>
          <w:tcPr>
            <w:tcW w:w="2340" w:type="dxa"/>
            <w:tcBorders>
              <w:top w:val="single" w:sz="7" w:space="0" w:color="000000"/>
              <w:left w:val="double" w:sz="12" w:space="0" w:color="000000"/>
              <w:bottom w:val="single" w:sz="7" w:space="0" w:color="000000"/>
              <w:right w:val="single" w:sz="7" w:space="0" w:color="000000"/>
            </w:tcBorders>
          </w:tcPr>
          <w:p w14:paraId="2482D1E2" w14:textId="77777777" w:rsidR="004869BD" w:rsidRPr="00343C0B" w:rsidRDefault="004869BD" w:rsidP="00946797">
            <w:pPr>
              <w:spacing w:line="120" w:lineRule="exact"/>
              <w:rPr>
                <w:rFonts w:ascii="Arial" w:hAnsi="Arial"/>
                <w:sz w:val="24"/>
              </w:rPr>
            </w:pPr>
          </w:p>
          <w:p w14:paraId="49BAA431" w14:textId="77777777" w:rsidR="004869BD" w:rsidRPr="00343C0B" w:rsidRDefault="004869BD" w:rsidP="00946797">
            <w:pPr>
              <w:spacing w:after="58"/>
              <w:jc w:val="center"/>
              <w:rPr>
                <w:rFonts w:ascii="Arial" w:hAnsi="Arial"/>
                <w:sz w:val="24"/>
              </w:rPr>
            </w:pPr>
            <w:r w:rsidRPr="00343C0B">
              <w:rPr>
                <w:rFonts w:ascii="Arial" w:hAnsi="Arial"/>
                <w:sz w:val="24"/>
              </w:rPr>
              <w:t>7 PEOPLE</w:t>
            </w:r>
          </w:p>
        </w:tc>
        <w:tc>
          <w:tcPr>
            <w:tcW w:w="2430" w:type="dxa"/>
            <w:tcBorders>
              <w:top w:val="single" w:sz="7" w:space="0" w:color="000000"/>
              <w:left w:val="single" w:sz="7" w:space="0" w:color="000000"/>
              <w:bottom w:val="single" w:sz="7" w:space="0" w:color="000000"/>
              <w:right w:val="double" w:sz="12" w:space="0" w:color="000000"/>
            </w:tcBorders>
          </w:tcPr>
          <w:p w14:paraId="1839C485" w14:textId="77777777" w:rsidR="004869BD" w:rsidRPr="00343C0B" w:rsidRDefault="0097148E" w:rsidP="00264DE9">
            <w:pPr>
              <w:spacing w:after="58"/>
              <w:jc w:val="center"/>
              <w:rPr>
                <w:rFonts w:ascii="Verdana" w:hAnsi="Verdana"/>
              </w:rPr>
            </w:pPr>
            <w:r w:rsidRPr="00343C0B">
              <w:rPr>
                <w:rFonts w:ascii="Verdana" w:hAnsi="Verdana"/>
              </w:rPr>
              <w:t>$</w:t>
            </w:r>
            <w:r w:rsidR="00413154" w:rsidRPr="00343C0B">
              <w:rPr>
                <w:rFonts w:ascii="Verdana" w:hAnsi="Verdana"/>
              </w:rPr>
              <w:t>96,950</w:t>
            </w:r>
          </w:p>
        </w:tc>
        <w:tc>
          <w:tcPr>
            <w:tcW w:w="2250" w:type="dxa"/>
            <w:tcBorders>
              <w:top w:val="single" w:sz="7" w:space="0" w:color="000000"/>
              <w:left w:val="single" w:sz="7" w:space="0" w:color="000000"/>
              <w:bottom w:val="single" w:sz="7" w:space="0" w:color="000000"/>
              <w:right w:val="single" w:sz="7" w:space="0" w:color="000000"/>
            </w:tcBorders>
          </w:tcPr>
          <w:p w14:paraId="7B34D830" w14:textId="77777777" w:rsidR="004869BD" w:rsidRPr="00343C0B" w:rsidRDefault="004869BD" w:rsidP="00264DE9">
            <w:pPr>
              <w:spacing w:after="58"/>
              <w:jc w:val="center"/>
              <w:rPr>
                <w:rFonts w:ascii="Verdana" w:hAnsi="Verdana"/>
              </w:rPr>
            </w:pPr>
            <w:r w:rsidRPr="00343C0B">
              <w:rPr>
                <w:rFonts w:ascii="Verdana" w:hAnsi="Verdana"/>
              </w:rPr>
              <w:t>$</w:t>
            </w:r>
            <w:r w:rsidR="00413154" w:rsidRPr="00343C0B">
              <w:rPr>
                <w:rFonts w:ascii="Verdana" w:hAnsi="Verdana"/>
                <w:color w:val="000000"/>
              </w:rPr>
              <w:t>60,600</w:t>
            </w:r>
          </w:p>
        </w:tc>
        <w:tc>
          <w:tcPr>
            <w:tcW w:w="2250" w:type="dxa"/>
            <w:tcBorders>
              <w:top w:val="single" w:sz="7" w:space="0" w:color="000000"/>
              <w:left w:val="single" w:sz="7" w:space="0" w:color="000000"/>
              <w:bottom w:val="single" w:sz="7" w:space="0" w:color="000000"/>
              <w:right w:val="double" w:sz="12" w:space="0" w:color="000000"/>
            </w:tcBorders>
          </w:tcPr>
          <w:p w14:paraId="35569A48" w14:textId="77777777" w:rsidR="004869BD" w:rsidRPr="00343C0B" w:rsidRDefault="004869BD" w:rsidP="00264DE9">
            <w:pPr>
              <w:spacing w:after="58"/>
              <w:jc w:val="center"/>
              <w:rPr>
                <w:rFonts w:ascii="Verdana" w:hAnsi="Verdana"/>
              </w:rPr>
            </w:pPr>
            <w:r w:rsidRPr="00343C0B">
              <w:rPr>
                <w:rFonts w:ascii="Verdana" w:hAnsi="Verdana"/>
              </w:rPr>
              <w:t>$</w:t>
            </w:r>
            <w:r w:rsidR="001A39AD" w:rsidRPr="00343C0B">
              <w:rPr>
                <w:rFonts w:ascii="Verdana" w:hAnsi="Verdana"/>
                <w:color w:val="000000"/>
              </w:rPr>
              <w:t>41,910</w:t>
            </w:r>
          </w:p>
        </w:tc>
      </w:tr>
      <w:tr w:rsidR="004869BD" w:rsidRPr="00BC40CD" w14:paraId="6901BAEE" w14:textId="77777777" w:rsidTr="00946797">
        <w:tblPrEx>
          <w:tblCellMar>
            <w:top w:w="0" w:type="dxa"/>
            <w:bottom w:w="0" w:type="dxa"/>
          </w:tblCellMar>
        </w:tblPrEx>
        <w:tc>
          <w:tcPr>
            <w:tcW w:w="2340" w:type="dxa"/>
            <w:tcBorders>
              <w:top w:val="single" w:sz="7" w:space="0" w:color="000000"/>
              <w:left w:val="double" w:sz="12" w:space="0" w:color="000000"/>
              <w:bottom w:val="double" w:sz="12" w:space="0" w:color="000000"/>
              <w:right w:val="single" w:sz="7" w:space="0" w:color="000000"/>
            </w:tcBorders>
          </w:tcPr>
          <w:p w14:paraId="291CC6CC" w14:textId="77777777" w:rsidR="004869BD" w:rsidRPr="00343C0B" w:rsidRDefault="004869BD" w:rsidP="00946797">
            <w:pPr>
              <w:spacing w:line="120" w:lineRule="exact"/>
              <w:rPr>
                <w:rFonts w:ascii="Arial" w:hAnsi="Arial"/>
                <w:sz w:val="24"/>
              </w:rPr>
            </w:pPr>
          </w:p>
          <w:p w14:paraId="50034604" w14:textId="77777777" w:rsidR="004869BD" w:rsidRPr="00343C0B" w:rsidRDefault="004869BD" w:rsidP="00946797">
            <w:pPr>
              <w:spacing w:after="58"/>
              <w:jc w:val="center"/>
              <w:rPr>
                <w:rFonts w:ascii="Arial" w:hAnsi="Arial"/>
                <w:sz w:val="24"/>
              </w:rPr>
            </w:pPr>
            <w:r w:rsidRPr="00343C0B">
              <w:rPr>
                <w:rFonts w:ascii="Arial" w:hAnsi="Arial"/>
                <w:sz w:val="24"/>
              </w:rPr>
              <w:t>8 PEOPL</w:t>
            </w:r>
            <w:r w:rsidR="00614A47" w:rsidRPr="00343C0B">
              <w:rPr>
                <w:rFonts w:ascii="Arial" w:hAnsi="Arial"/>
                <w:sz w:val="24"/>
              </w:rPr>
              <w:t>E</w:t>
            </w:r>
          </w:p>
        </w:tc>
        <w:tc>
          <w:tcPr>
            <w:tcW w:w="2430" w:type="dxa"/>
            <w:tcBorders>
              <w:top w:val="single" w:sz="7" w:space="0" w:color="000000"/>
              <w:left w:val="single" w:sz="7" w:space="0" w:color="000000"/>
              <w:bottom w:val="double" w:sz="12" w:space="0" w:color="000000"/>
              <w:right w:val="double" w:sz="12" w:space="0" w:color="000000"/>
            </w:tcBorders>
          </w:tcPr>
          <w:p w14:paraId="28A1F35A" w14:textId="77777777" w:rsidR="004869BD" w:rsidRPr="00343C0B" w:rsidRDefault="004869BD" w:rsidP="00264DE9">
            <w:pPr>
              <w:spacing w:after="58"/>
              <w:jc w:val="center"/>
              <w:rPr>
                <w:rFonts w:ascii="Verdana" w:hAnsi="Verdana"/>
              </w:rPr>
            </w:pPr>
            <w:r w:rsidRPr="00343C0B">
              <w:rPr>
                <w:rFonts w:ascii="Verdana" w:hAnsi="Verdana"/>
              </w:rPr>
              <w:t>$</w:t>
            </w:r>
            <w:r w:rsidR="00413154" w:rsidRPr="00343C0B">
              <w:rPr>
                <w:rFonts w:ascii="Verdana" w:hAnsi="Verdana"/>
                <w:color w:val="000000"/>
              </w:rPr>
              <w:t>103,200</w:t>
            </w:r>
          </w:p>
        </w:tc>
        <w:tc>
          <w:tcPr>
            <w:tcW w:w="2250" w:type="dxa"/>
            <w:tcBorders>
              <w:top w:val="single" w:sz="7" w:space="0" w:color="000000"/>
              <w:left w:val="single" w:sz="7" w:space="0" w:color="000000"/>
              <w:bottom w:val="double" w:sz="12" w:space="0" w:color="000000"/>
              <w:right w:val="single" w:sz="7" w:space="0" w:color="000000"/>
            </w:tcBorders>
          </w:tcPr>
          <w:p w14:paraId="68018CC0" w14:textId="77777777" w:rsidR="004869BD" w:rsidRPr="00343C0B" w:rsidRDefault="004869BD" w:rsidP="00264DE9">
            <w:pPr>
              <w:spacing w:after="58"/>
              <w:jc w:val="center"/>
              <w:rPr>
                <w:rFonts w:ascii="Verdana" w:hAnsi="Verdana"/>
              </w:rPr>
            </w:pPr>
            <w:r w:rsidRPr="00343C0B">
              <w:rPr>
                <w:rFonts w:ascii="Verdana" w:hAnsi="Verdana"/>
              </w:rPr>
              <w:t>$</w:t>
            </w:r>
            <w:r w:rsidR="00413154" w:rsidRPr="00343C0B">
              <w:rPr>
                <w:rFonts w:ascii="Verdana" w:hAnsi="Verdana"/>
                <w:color w:val="000000"/>
              </w:rPr>
              <w:t>64,500</w:t>
            </w:r>
          </w:p>
        </w:tc>
        <w:tc>
          <w:tcPr>
            <w:tcW w:w="2250" w:type="dxa"/>
            <w:tcBorders>
              <w:top w:val="single" w:sz="7" w:space="0" w:color="000000"/>
              <w:left w:val="single" w:sz="7" w:space="0" w:color="000000"/>
              <w:bottom w:val="double" w:sz="12" w:space="0" w:color="000000"/>
              <w:right w:val="double" w:sz="12" w:space="0" w:color="000000"/>
            </w:tcBorders>
          </w:tcPr>
          <w:p w14:paraId="1E817F6A" w14:textId="77777777" w:rsidR="004869BD" w:rsidRPr="00343C0B" w:rsidRDefault="004869BD" w:rsidP="00264DE9">
            <w:pPr>
              <w:spacing w:after="58"/>
              <w:jc w:val="center"/>
              <w:rPr>
                <w:rFonts w:ascii="Verdana" w:hAnsi="Verdana"/>
              </w:rPr>
            </w:pPr>
            <w:r w:rsidRPr="00343C0B">
              <w:rPr>
                <w:rFonts w:ascii="Verdana" w:hAnsi="Verdana"/>
              </w:rPr>
              <w:t>$</w:t>
            </w:r>
            <w:r w:rsidR="001A39AD" w:rsidRPr="00343C0B">
              <w:rPr>
                <w:rFonts w:ascii="Verdana" w:hAnsi="Verdana"/>
                <w:color w:val="000000"/>
              </w:rPr>
              <w:t>46,630</w:t>
            </w:r>
          </w:p>
        </w:tc>
      </w:tr>
    </w:tbl>
    <w:p w14:paraId="026D29DC" w14:textId="77777777" w:rsidR="00FD3BB4" w:rsidRDefault="00FD3BB4" w:rsidP="004869BD">
      <w:pPr>
        <w:jc w:val="center"/>
        <w:rPr>
          <w:rFonts w:ascii="Arial" w:hAnsi="Arial"/>
          <w:b/>
          <w:sz w:val="24"/>
          <w:highlight w:val="yellow"/>
        </w:rPr>
      </w:pPr>
    </w:p>
    <w:p w14:paraId="30EB97E4" w14:textId="77777777" w:rsidR="004869BD" w:rsidRPr="004728F7" w:rsidRDefault="00FD3BB4" w:rsidP="004869BD">
      <w:pPr>
        <w:jc w:val="center"/>
        <w:rPr>
          <w:rFonts w:ascii="Arial" w:hAnsi="Arial"/>
          <w:b/>
          <w:sz w:val="24"/>
          <w:highlight w:val="yellow"/>
        </w:rPr>
      </w:pPr>
      <w:r>
        <w:rPr>
          <w:rFonts w:ascii="Arial" w:hAnsi="Arial"/>
          <w:b/>
          <w:sz w:val="24"/>
          <w:highlight w:val="yellow"/>
        </w:rPr>
        <w:br w:type="page"/>
      </w:r>
    </w:p>
    <w:p w14:paraId="592EDDCC" w14:textId="77777777" w:rsidR="004869BD" w:rsidRDefault="004869BD" w:rsidP="004869BD">
      <w:pPr>
        <w:rPr>
          <w:rFonts w:ascii="Arial" w:hAnsi="Arial"/>
          <w:b/>
          <w:sz w:val="24"/>
        </w:rPr>
      </w:pPr>
    </w:p>
    <w:p w14:paraId="75FFAF07" w14:textId="77777777" w:rsidR="00FD3BB4" w:rsidRPr="00D0513D" w:rsidRDefault="00FD3BB4" w:rsidP="00FD3BB4">
      <w:pPr>
        <w:jc w:val="center"/>
        <w:rPr>
          <w:rFonts w:ascii="Arial" w:hAnsi="Arial"/>
          <w:b/>
          <w:sz w:val="24"/>
          <w:szCs w:val="24"/>
        </w:rPr>
      </w:pPr>
      <w:r w:rsidRPr="00D0513D">
        <w:rPr>
          <w:rFonts w:ascii="Arial" w:hAnsi="Arial"/>
          <w:b/>
          <w:sz w:val="24"/>
          <w:szCs w:val="24"/>
        </w:rPr>
        <w:t xml:space="preserve">CURRENT </w:t>
      </w:r>
      <w:r>
        <w:rPr>
          <w:rFonts w:ascii="Arial" w:hAnsi="Arial"/>
          <w:b/>
          <w:sz w:val="24"/>
          <w:szCs w:val="24"/>
        </w:rPr>
        <w:t xml:space="preserve">HUD </w:t>
      </w:r>
      <w:r w:rsidRPr="00D0513D">
        <w:rPr>
          <w:rFonts w:ascii="Arial" w:hAnsi="Arial"/>
          <w:b/>
          <w:sz w:val="24"/>
          <w:szCs w:val="24"/>
        </w:rPr>
        <w:t>INCOME LIMITS (</w:t>
      </w:r>
      <w:r w:rsidR="00BF7A1E">
        <w:rPr>
          <w:rFonts w:ascii="Arial" w:hAnsi="Arial"/>
          <w:b/>
          <w:sz w:val="24"/>
          <w:szCs w:val="24"/>
        </w:rPr>
        <w:t>effective</w:t>
      </w:r>
      <w:r w:rsidRPr="00D0513D">
        <w:rPr>
          <w:rFonts w:ascii="Arial" w:hAnsi="Arial"/>
          <w:b/>
          <w:sz w:val="24"/>
          <w:szCs w:val="24"/>
        </w:rPr>
        <w:t xml:space="preserve"> </w:t>
      </w:r>
      <w:r w:rsidRPr="00343C0B">
        <w:rPr>
          <w:rFonts w:ascii="Arial" w:hAnsi="Arial"/>
          <w:b/>
          <w:sz w:val="24"/>
          <w:szCs w:val="24"/>
        </w:rPr>
        <w:t xml:space="preserve">of </w:t>
      </w:r>
      <w:r w:rsidR="0097148E" w:rsidRPr="00343C0B">
        <w:rPr>
          <w:rFonts w:ascii="Arial" w:hAnsi="Arial"/>
          <w:b/>
          <w:sz w:val="24"/>
          <w:szCs w:val="24"/>
        </w:rPr>
        <w:t>0</w:t>
      </w:r>
      <w:r w:rsidR="00995B4B" w:rsidRPr="00343C0B">
        <w:rPr>
          <w:rFonts w:ascii="Arial" w:hAnsi="Arial"/>
          <w:b/>
          <w:sz w:val="24"/>
          <w:szCs w:val="24"/>
        </w:rPr>
        <w:t>4</w:t>
      </w:r>
      <w:r w:rsidR="0097148E" w:rsidRPr="00343C0B">
        <w:rPr>
          <w:rFonts w:ascii="Arial" w:hAnsi="Arial"/>
          <w:b/>
          <w:sz w:val="24"/>
          <w:szCs w:val="24"/>
        </w:rPr>
        <w:t>/1</w:t>
      </w:r>
      <w:r w:rsidR="00995B4B" w:rsidRPr="00343C0B">
        <w:rPr>
          <w:rFonts w:ascii="Arial" w:hAnsi="Arial"/>
          <w:b/>
          <w:sz w:val="24"/>
          <w:szCs w:val="24"/>
        </w:rPr>
        <w:t>8</w:t>
      </w:r>
      <w:r w:rsidR="0097148E" w:rsidRPr="00343C0B">
        <w:rPr>
          <w:rFonts w:ascii="Arial" w:hAnsi="Arial"/>
          <w:b/>
          <w:sz w:val="24"/>
          <w:szCs w:val="24"/>
        </w:rPr>
        <w:t>/202</w:t>
      </w:r>
      <w:r w:rsidR="00995B4B" w:rsidRPr="00343C0B">
        <w:rPr>
          <w:rFonts w:ascii="Arial" w:hAnsi="Arial"/>
          <w:b/>
          <w:sz w:val="24"/>
          <w:szCs w:val="24"/>
        </w:rPr>
        <w:t>2</w:t>
      </w:r>
      <w:r w:rsidR="0097148E" w:rsidRPr="003078ED">
        <w:rPr>
          <w:rFonts w:ascii="Arial" w:hAnsi="Arial"/>
          <w:b/>
          <w:sz w:val="24"/>
          <w:szCs w:val="24"/>
          <w:highlight w:val="yellow"/>
        </w:rPr>
        <w:t>)</w:t>
      </w:r>
    </w:p>
    <w:p w14:paraId="6CEA8A2A" w14:textId="77777777" w:rsidR="00FD3BB4" w:rsidRDefault="00FD3BB4" w:rsidP="00FD3BB4">
      <w:pPr>
        <w:jc w:val="center"/>
        <w:rPr>
          <w:rFonts w:ascii="Arial" w:hAnsi="Arial"/>
          <w:b/>
          <w:sz w:val="24"/>
          <w:szCs w:val="24"/>
        </w:rPr>
      </w:pPr>
    </w:p>
    <w:p w14:paraId="7CC35960" w14:textId="77777777" w:rsidR="00546B99" w:rsidRPr="00D0513D" w:rsidRDefault="00FD3BB4" w:rsidP="00546B99">
      <w:pPr>
        <w:jc w:val="center"/>
        <w:rPr>
          <w:rFonts w:ascii="Arial" w:hAnsi="Arial"/>
          <w:b/>
          <w:sz w:val="24"/>
          <w:szCs w:val="24"/>
        </w:rPr>
      </w:pPr>
      <w:r w:rsidRPr="00F369AC">
        <w:rPr>
          <w:rFonts w:ascii="Arial" w:hAnsi="Arial"/>
          <w:b/>
          <w:i/>
          <w:sz w:val="24"/>
          <w:szCs w:val="24"/>
        </w:rPr>
        <w:t>Windham County, CT Income Limits</w:t>
      </w:r>
      <w:r w:rsidRPr="00F369AC">
        <w:rPr>
          <w:rFonts w:ascii="Arial" w:hAnsi="Arial"/>
          <w:b/>
          <w:i/>
          <w:sz w:val="24"/>
          <w:szCs w:val="24"/>
        </w:rPr>
        <w:br/>
      </w:r>
    </w:p>
    <w:p w14:paraId="6D48BC45" w14:textId="77777777" w:rsidR="00FD3BB4" w:rsidRPr="00F369AC" w:rsidRDefault="00FD3BB4" w:rsidP="00FD3BB4">
      <w:pPr>
        <w:jc w:val="center"/>
        <w:rPr>
          <w:rFonts w:ascii="Arial" w:hAnsi="Arial"/>
          <w:b/>
          <w:i/>
          <w:sz w:val="24"/>
          <w:szCs w:val="24"/>
        </w:rPr>
      </w:pPr>
      <w:r w:rsidRPr="00F369AC">
        <w:rPr>
          <w:rFonts w:ascii="Arial" w:hAnsi="Arial"/>
          <w:b/>
          <w:i/>
          <w:sz w:val="24"/>
          <w:szCs w:val="24"/>
        </w:rPr>
        <w:br/>
      </w:r>
    </w:p>
    <w:p w14:paraId="1A6BA1C6" w14:textId="77777777" w:rsidR="00FD3BB4" w:rsidRPr="00D0513D" w:rsidRDefault="00FD3BB4" w:rsidP="00FD3BB4">
      <w:pPr>
        <w:autoSpaceDE w:val="0"/>
        <w:autoSpaceDN w:val="0"/>
        <w:adjustRightInd w:val="0"/>
        <w:rPr>
          <w:rFonts w:ascii="Arial" w:hAnsi="Arial"/>
          <w:b/>
          <w:sz w:val="24"/>
          <w:szCs w:val="24"/>
        </w:rPr>
      </w:pPr>
      <w:r w:rsidRPr="009B2D30">
        <w:rPr>
          <w:rFonts w:ascii="Courier New" w:hAnsi="Courier New" w:cs="Courier New"/>
          <w:b/>
          <w:bCs/>
          <w:sz w:val="16"/>
          <w:szCs w:val="16"/>
          <w:u w:val="single"/>
        </w:rPr>
        <w:t>Applicable Communities</w:t>
      </w:r>
      <w:r>
        <w:rPr>
          <w:rFonts w:ascii="Courier New" w:hAnsi="Courier New" w:cs="Courier New"/>
          <w:b/>
          <w:bCs/>
          <w:sz w:val="16"/>
          <w:szCs w:val="16"/>
        </w:rPr>
        <w:t>: Ashford, Brooklyn, Canterbury, Chaplin, Eastford, Hampton, Killingly, Plainfield, Pomfret, Putnam, Scotland, Sterling, Thompson, Windham, Woodstock</w:t>
      </w:r>
    </w:p>
    <w:p w14:paraId="2E29E267" w14:textId="77777777" w:rsidR="00FD3BB4" w:rsidRDefault="00FD3BB4" w:rsidP="00FD3BB4">
      <w:pPr>
        <w:jc w:val="center"/>
        <w:rPr>
          <w:rFonts w:ascii="Arial" w:hAnsi="Arial"/>
          <w:b/>
          <w:sz w:val="24"/>
        </w:rPr>
      </w:pPr>
    </w:p>
    <w:tbl>
      <w:tblPr>
        <w:tblW w:w="0" w:type="auto"/>
        <w:tblInd w:w="120" w:type="dxa"/>
        <w:tblLayout w:type="fixed"/>
        <w:tblCellMar>
          <w:left w:w="120" w:type="dxa"/>
          <w:right w:w="120" w:type="dxa"/>
        </w:tblCellMar>
        <w:tblLook w:val="0000" w:firstRow="0" w:lastRow="0" w:firstColumn="0" w:lastColumn="0" w:noHBand="0" w:noVBand="0"/>
      </w:tblPr>
      <w:tblGrid>
        <w:gridCol w:w="2340"/>
        <w:gridCol w:w="2430"/>
        <w:gridCol w:w="2250"/>
        <w:gridCol w:w="2250"/>
      </w:tblGrid>
      <w:tr w:rsidR="00FD3BB4" w:rsidRPr="00BC40CD" w14:paraId="2B18C7BE" w14:textId="77777777" w:rsidTr="002F2670">
        <w:tblPrEx>
          <w:tblCellMar>
            <w:top w:w="0" w:type="dxa"/>
            <w:bottom w:w="0" w:type="dxa"/>
          </w:tblCellMar>
        </w:tblPrEx>
        <w:tc>
          <w:tcPr>
            <w:tcW w:w="2340" w:type="dxa"/>
            <w:tcBorders>
              <w:top w:val="double" w:sz="12" w:space="0" w:color="000000"/>
              <w:left w:val="double" w:sz="12" w:space="0" w:color="000000"/>
              <w:bottom w:val="double" w:sz="12" w:space="0" w:color="000000"/>
              <w:right w:val="single" w:sz="7" w:space="0" w:color="000000"/>
            </w:tcBorders>
            <w:vAlign w:val="bottom"/>
          </w:tcPr>
          <w:p w14:paraId="17DF491C" w14:textId="77777777" w:rsidR="00FD3BB4" w:rsidRPr="00343C0B" w:rsidRDefault="00FD3BB4" w:rsidP="002F2670">
            <w:pPr>
              <w:spacing w:line="120" w:lineRule="exact"/>
              <w:jc w:val="center"/>
              <w:rPr>
                <w:rFonts w:ascii="Arial" w:hAnsi="Arial"/>
                <w:sz w:val="24"/>
              </w:rPr>
            </w:pPr>
          </w:p>
          <w:p w14:paraId="6C0479C8" w14:textId="77777777" w:rsidR="00FD3BB4" w:rsidRPr="00343C0B" w:rsidRDefault="00FD3BB4" w:rsidP="002F2670">
            <w:pPr>
              <w:spacing w:after="58"/>
              <w:jc w:val="center"/>
              <w:rPr>
                <w:rFonts w:ascii="Arial" w:hAnsi="Arial"/>
                <w:sz w:val="24"/>
              </w:rPr>
            </w:pPr>
            <w:r w:rsidRPr="00343C0B">
              <w:rPr>
                <w:rFonts w:ascii="Arial" w:hAnsi="Arial"/>
                <w:b/>
                <w:sz w:val="24"/>
              </w:rPr>
              <w:t>FAMILY SIZE</w:t>
            </w:r>
          </w:p>
        </w:tc>
        <w:tc>
          <w:tcPr>
            <w:tcW w:w="2430" w:type="dxa"/>
            <w:tcBorders>
              <w:top w:val="double" w:sz="12" w:space="0" w:color="000000"/>
              <w:left w:val="single" w:sz="7" w:space="0" w:color="000000"/>
              <w:bottom w:val="double" w:sz="12" w:space="0" w:color="000000"/>
              <w:right w:val="double" w:sz="12" w:space="0" w:color="000000"/>
            </w:tcBorders>
          </w:tcPr>
          <w:p w14:paraId="02C0D9DB" w14:textId="77777777" w:rsidR="00FD3BB4" w:rsidRPr="00343C0B" w:rsidRDefault="00FD3BB4" w:rsidP="002F2670">
            <w:pPr>
              <w:spacing w:line="120" w:lineRule="exact"/>
              <w:jc w:val="center"/>
              <w:rPr>
                <w:rFonts w:ascii="Arial" w:hAnsi="Arial"/>
                <w:sz w:val="24"/>
              </w:rPr>
            </w:pPr>
          </w:p>
          <w:p w14:paraId="3B726520" w14:textId="77777777" w:rsidR="00FD3BB4" w:rsidRPr="00343C0B" w:rsidRDefault="00FD3BB4" w:rsidP="002F2670">
            <w:pPr>
              <w:spacing w:after="58"/>
              <w:jc w:val="center"/>
              <w:rPr>
                <w:rFonts w:ascii="Arial" w:hAnsi="Arial"/>
                <w:sz w:val="24"/>
              </w:rPr>
            </w:pPr>
            <w:r w:rsidRPr="00343C0B">
              <w:rPr>
                <w:rFonts w:ascii="Arial" w:hAnsi="Arial"/>
                <w:b/>
                <w:sz w:val="24"/>
              </w:rPr>
              <w:t>80% Median Family Income</w:t>
            </w:r>
          </w:p>
        </w:tc>
        <w:tc>
          <w:tcPr>
            <w:tcW w:w="2250" w:type="dxa"/>
            <w:tcBorders>
              <w:top w:val="double" w:sz="12" w:space="0" w:color="000000"/>
              <w:left w:val="single" w:sz="7" w:space="0" w:color="000000"/>
              <w:bottom w:val="double" w:sz="12" w:space="0" w:color="000000"/>
              <w:right w:val="single" w:sz="7" w:space="0" w:color="000000"/>
            </w:tcBorders>
          </w:tcPr>
          <w:p w14:paraId="2E9E49CE" w14:textId="77777777" w:rsidR="00FD3BB4" w:rsidRPr="00343C0B" w:rsidRDefault="00FD3BB4" w:rsidP="002F2670">
            <w:pPr>
              <w:spacing w:line="120" w:lineRule="exact"/>
              <w:jc w:val="center"/>
              <w:rPr>
                <w:rFonts w:ascii="Arial" w:hAnsi="Arial"/>
                <w:sz w:val="24"/>
              </w:rPr>
            </w:pPr>
          </w:p>
          <w:p w14:paraId="098231C4" w14:textId="77777777" w:rsidR="00FD3BB4" w:rsidRPr="00343C0B" w:rsidRDefault="00FD3BB4" w:rsidP="002F2670">
            <w:pPr>
              <w:spacing w:after="58"/>
              <w:jc w:val="center"/>
              <w:rPr>
                <w:rFonts w:ascii="Arial" w:hAnsi="Arial"/>
                <w:sz w:val="24"/>
              </w:rPr>
            </w:pPr>
            <w:r w:rsidRPr="00343C0B">
              <w:rPr>
                <w:rFonts w:ascii="Arial" w:hAnsi="Arial"/>
                <w:b/>
                <w:sz w:val="24"/>
              </w:rPr>
              <w:t>50% Median Family Income</w:t>
            </w:r>
          </w:p>
        </w:tc>
        <w:tc>
          <w:tcPr>
            <w:tcW w:w="2250" w:type="dxa"/>
            <w:tcBorders>
              <w:top w:val="double" w:sz="12" w:space="0" w:color="000000"/>
              <w:left w:val="single" w:sz="7" w:space="0" w:color="000000"/>
              <w:bottom w:val="double" w:sz="12" w:space="0" w:color="000000"/>
              <w:right w:val="double" w:sz="12" w:space="0" w:color="000000"/>
            </w:tcBorders>
          </w:tcPr>
          <w:p w14:paraId="62BBDC15" w14:textId="77777777" w:rsidR="00FD3BB4" w:rsidRPr="00343C0B" w:rsidRDefault="00FD3BB4" w:rsidP="002F2670">
            <w:pPr>
              <w:spacing w:line="120" w:lineRule="exact"/>
              <w:jc w:val="center"/>
              <w:rPr>
                <w:rFonts w:ascii="Arial" w:hAnsi="Arial"/>
                <w:sz w:val="24"/>
              </w:rPr>
            </w:pPr>
          </w:p>
          <w:p w14:paraId="5BF6EE17" w14:textId="77777777" w:rsidR="00FD3BB4" w:rsidRPr="00343C0B" w:rsidRDefault="00FD3BB4" w:rsidP="002F2670">
            <w:pPr>
              <w:spacing w:after="58"/>
              <w:jc w:val="center"/>
              <w:rPr>
                <w:rFonts w:ascii="Arial" w:hAnsi="Arial"/>
                <w:sz w:val="24"/>
              </w:rPr>
            </w:pPr>
            <w:r w:rsidRPr="00343C0B">
              <w:rPr>
                <w:rFonts w:ascii="Arial" w:hAnsi="Arial"/>
                <w:b/>
                <w:sz w:val="24"/>
              </w:rPr>
              <w:t>30% Median Family Income</w:t>
            </w:r>
          </w:p>
        </w:tc>
      </w:tr>
      <w:tr w:rsidR="00FD3BB4" w:rsidRPr="00BC40CD" w14:paraId="524C7AC3" w14:textId="77777777" w:rsidTr="002F2670">
        <w:tblPrEx>
          <w:tblCellMar>
            <w:top w:w="0" w:type="dxa"/>
            <w:bottom w:w="0" w:type="dxa"/>
          </w:tblCellMar>
        </w:tblPrEx>
        <w:tc>
          <w:tcPr>
            <w:tcW w:w="2340" w:type="dxa"/>
            <w:tcBorders>
              <w:top w:val="single" w:sz="7" w:space="0" w:color="000000"/>
              <w:left w:val="double" w:sz="12" w:space="0" w:color="000000"/>
              <w:bottom w:val="single" w:sz="7" w:space="0" w:color="000000"/>
              <w:right w:val="single" w:sz="7" w:space="0" w:color="000000"/>
            </w:tcBorders>
          </w:tcPr>
          <w:p w14:paraId="70B38043" w14:textId="77777777" w:rsidR="00FD3BB4" w:rsidRPr="00343C0B" w:rsidRDefault="00FD3BB4" w:rsidP="002F2670">
            <w:pPr>
              <w:spacing w:line="120" w:lineRule="exact"/>
              <w:jc w:val="center"/>
              <w:rPr>
                <w:rFonts w:ascii="Arial" w:hAnsi="Arial"/>
                <w:sz w:val="24"/>
              </w:rPr>
            </w:pPr>
          </w:p>
          <w:p w14:paraId="314C8C0B" w14:textId="77777777" w:rsidR="00FD3BB4" w:rsidRPr="00343C0B" w:rsidRDefault="00FD3BB4" w:rsidP="002F2670">
            <w:pPr>
              <w:spacing w:after="58"/>
              <w:jc w:val="center"/>
              <w:rPr>
                <w:rFonts w:ascii="Arial" w:hAnsi="Arial"/>
                <w:sz w:val="24"/>
              </w:rPr>
            </w:pPr>
            <w:r w:rsidRPr="00343C0B">
              <w:rPr>
                <w:rFonts w:ascii="Arial" w:hAnsi="Arial"/>
                <w:sz w:val="24"/>
              </w:rPr>
              <w:t>1 PERSON</w:t>
            </w:r>
          </w:p>
        </w:tc>
        <w:tc>
          <w:tcPr>
            <w:tcW w:w="2430" w:type="dxa"/>
            <w:tcBorders>
              <w:top w:val="single" w:sz="7" w:space="0" w:color="000000"/>
              <w:left w:val="single" w:sz="7" w:space="0" w:color="000000"/>
              <w:bottom w:val="single" w:sz="7" w:space="0" w:color="000000"/>
              <w:right w:val="double" w:sz="12" w:space="0" w:color="000000"/>
            </w:tcBorders>
          </w:tcPr>
          <w:p w14:paraId="60A545A8" w14:textId="77777777" w:rsidR="00FD3BB4" w:rsidRPr="00343C0B" w:rsidRDefault="00FD3BB4" w:rsidP="00E15436">
            <w:pPr>
              <w:jc w:val="center"/>
              <w:rPr>
                <w:rFonts w:ascii="Arial" w:hAnsi="Arial" w:cs="Arial"/>
                <w:sz w:val="24"/>
                <w:szCs w:val="24"/>
              </w:rPr>
            </w:pPr>
            <w:r w:rsidRPr="00343C0B">
              <w:rPr>
                <w:rFonts w:ascii="Arial" w:hAnsi="Arial" w:cs="Arial"/>
                <w:sz w:val="24"/>
                <w:szCs w:val="24"/>
              </w:rPr>
              <w:t>$</w:t>
            </w:r>
            <w:r w:rsidR="001A39AD" w:rsidRPr="00343C0B">
              <w:rPr>
                <w:rFonts w:ascii="Arial" w:hAnsi="Arial" w:cs="Arial"/>
                <w:sz w:val="24"/>
                <w:szCs w:val="24"/>
              </w:rPr>
              <w:t>62,600</w:t>
            </w:r>
          </w:p>
        </w:tc>
        <w:tc>
          <w:tcPr>
            <w:tcW w:w="2250" w:type="dxa"/>
            <w:tcBorders>
              <w:top w:val="single" w:sz="7" w:space="0" w:color="000000"/>
              <w:left w:val="single" w:sz="7" w:space="0" w:color="000000"/>
              <w:bottom w:val="single" w:sz="7" w:space="0" w:color="000000"/>
              <w:right w:val="single" w:sz="7" w:space="0" w:color="000000"/>
            </w:tcBorders>
          </w:tcPr>
          <w:p w14:paraId="3F6E18B2" w14:textId="77777777" w:rsidR="00FD3BB4" w:rsidRPr="00343C0B" w:rsidRDefault="00FD3BB4" w:rsidP="00E15436">
            <w:pPr>
              <w:jc w:val="center"/>
              <w:rPr>
                <w:rFonts w:ascii="Arial" w:hAnsi="Arial" w:cs="Arial"/>
                <w:sz w:val="24"/>
                <w:szCs w:val="24"/>
              </w:rPr>
            </w:pPr>
            <w:r w:rsidRPr="00343C0B">
              <w:rPr>
                <w:rFonts w:ascii="Arial" w:hAnsi="Arial" w:cs="Arial"/>
                <w:sz w:val="24"/>
                <w:szCs w:val="24"/>
              </w:rPr>
              <w:t>$</w:t>
            </w:r>
            <w:r w:rsidR="0097148E" w:rsidRPr="00343C0B">
              <w:rPr>
                <w:rFonts w:ascii="Arial" w:hAnsi="Arial" w:cs="Arial"/>
                <w:sz w:val="24"/>
                <w:szCs w:val="24"/>
              </w:rPr>
              <w:t>3</w:t>
            </w:r>
            <w:r w:rsidR="001A39AD" w:rsidRPr="00343C0B">
              <w:rPr>
                <w:rFonts w:ascii="Arial" w:hAnsi="Arial" w:cs="Arial"/>
                <w:sz w:val="24"/>
                <w:szCs w:val="24"/>
              </w:rPr>
              <w:t>9,450</w:t>
            </w:r>
          </w:p>
        </w:tc>
        <w:tc>
          <w:tcPr>
            <w:tcW w:w="2250" w:type="dxa"/>
            <w:tcBorders>
              <w:top w:val="single" w:sz="7" w:space="0" w:color="000000"/>
              <w:left w:val="single" w:sz="7" w:space="0" w:color="000000"/>
              <w:bottom w:val="single" w:sz="7" w:space="0" w:color="000000"/>
              <w:right w:val="double" w:sz="12" w:space="0" w:color="000000"/>
            </w:tcBorders>
          </w:tcPr>
          <w:p w14:paraId="7DB63642" w14:textId="77777777" w:rsidR="00FD3BB4" w:rsidRPr="00343C0B" w:rsidRDefault="00FD3BB4" w:rsidP="00E15436">
            <w:pPr>
              <w:jc w:val="center"/>
              <w:rPr>
                <w:rFonts w:ascii="Arial" w:hAnsi="Arial" w:cs="Arial"/>
                <w:sz w:val="24"/>
                <w:szCs w:val="24"/>
              </w:rPr>
            </w:pPr>
            <w:r w:rsidRPr="00343C0B">
              <w:rPr>
                <w:rFonts w:ascii="Arial" w:hAnsi="Arial" w:cs="Arial"/>
                <w:sz w:val="24"/>
                <w:szCs w:val="24"/>
              </w:rPr>
              <w:t>$</w:t>
            </w:r>
            <w:r w:rsidR="0097148E" w:rsidRPr="00343C0B">
              <w:rPr>
                <w:rFonts w:ascii="Arial" w:hAnsi="Arial" w:cs="Arial"/>
                <w:sz w:val="24"/>
                <w:szCs w:val="24"/>
              </w:rPr>
              <w:t>2</w:t>
            </w:r>
            <w:r w:rsidR="001A39AD" w:rsidRPr="00343C0B">
              <w:rPr>
                <w:rFonts w:ascii="Arial" w:hAnsi="Arial" w:cs="Arial"/>
                <w:sz w:val="24"/>
                <w:szCs w:val="24"/>
              </w:rPr>
              <w:t>3,700</w:t>
            </w:r>
          </w:p>
        </w:tc>
      </w:tr>
      <w:tr w:rsidR="00FD3BB4" w:rsidRPr="00BC40CD" w14:paraId="0FF0CF73" w14:textId="77777777" w:rsidTr="002F2670">
        <w:tblPrEx>
          <w:tblCellMar>
            <w:top w:w="0" w:type="dxa"/>
            <w:bottom w:w="0" w:type="dxa"/>
          </w:tblCellMar>
        </w:tblPrEx>
        <w:tc>
          <w:tcPr>
            <w:tcW w:w="2340" w:type="dxa"/>
            <w:tcBorders>
              <w:top w:val="single" w:sz="7" w:space="0" w:color="000000"/>
              <w:left w:val="double" w:sz="12" w:space="0" w:color="000000"/>
              <w:bottom w:val="single" w:sz="7" w:space="0" w:color="000000"/>
              <w:right w:val="single" w:sz="7" w:space="0" w:color="000000"/>
            </w:tcBorders>
          </w:tcPr>
          <w:p w14:paraId="5B0E5D2F" w14:textId="77777777" w:rsidR="00FD3BB4" w:rsidRPr="00343C0B" w:rsidRDefault="00FD3BB4" w:rsidP="002F2670">
            <w:pPr>
              <w:spacing w:line="120" w:lineRule="exact"/>
              <w:jc w:val="center"/>
              <w:rPr>
                <w:rFonts w:ascii="Arial" w:hAnsi="Arial"/>
                <w:sz w:val="24"/>
              </w:rPr>
            </w:pPr>
          </w:p>
          <w:p w14:paraId="5119C5D1" w14:textId="77777777" w:rsidR="00FD3BB4" w:rsidRPr="00343C0B" w:rsidRDefault="00FD3BB4" w:rsidP="002F2670">
            <w:pPr>
              <w:spacing w:after="58"/>
              <w:jc w:val="center"/>
              <w:rPr>
                <w:rFonts w:ascii="Arial" w:hAnsi="Arial"/>
                <w:sz w:val="24"/>
              </w:rPr>
            </w:pPr>
            <w:r w:rsidRPr="00343C0B">
              <w:rPr>
                <w:rFonts w:ascii="Arial" w:hAnsi="Arial"/>
                <w:sz w:val="24"/>
              </w:rPr>
              <w:t>2 PEOPLE</w:t>
            </w:r>
          </w:p>
        </w:tc>
        <w:tc>
          <w:tcPr>
            <w:tcW w:w="2430" w:type="dxa"/>
            <w:tcBorders>
              <w:top w:val="single" w:sz="7" w:space="0" w:color="000000"/>
              <w:left w:val="single" w:sz="7" w:space="0" w:color="000000"/>
              <w:bottom w:val="single" w:sz="7" w:space="0" w:color="000000"/>
              <w:right w:val="double" w:sz="12" w:space="0" w:color="000000"/>
            </w:tcBorders>
          </w:tcPr>
          <w:p w14:paraId="64C6B26C" w14:textId="77777777" w:rsidR="00FD3BB4" w:rsidRPr="00343C0B" w:rsidRDefault="00FD3BB4" w:rsidP="00E15436">
            <w:pPr>
              <w:spacing w:after="58"/>
              <w:jc w:val="center"/>
              <w:rPr>
                <w:rFonts w:ascii="Arial" w:hAnsi="Arial"/>
                <w:sz w:val="24"/>
                <w:szCs w:val="24"/>
              </w:rPr>
            </w:pPr>
            <w:r w:rsidRPr="00343C0B">
              <w:rPr>
                <w:rFonts w:ascii="Arial" w:hAnsi="Arial"/>
                <w:sz w:val="24"/>
                <w:szCs w:val="24"/>
              </w:rPr>
              <w:t>$</w:t>
            </w:r>
            <w:r w:rsidR="001A39AD" w:rsidRPr="00343C0B">
              <w:rPr>
                <w:rFonts w:ascii="Arial" w:hAnsi="Arial"/>
                <w:sz w:val="24"/>
                <w:szCs w:val="24"/>
              </w:rPr>
              <w:t>71,550</w:t>
            </w:r>
          </w:p>
        </w:tc>
        <w:tc>
          <w:tcPr>
            <w:tcW w:w="2250" w:type="dxa"/>
            <w:tcBorders>
              <w:top w:val="single" w:sz="7" w:space="0" w:color="000000"/>
              <w:left w:val="single" w:sz="7" w:space="0" w:color="000000"/>
              <w:bottom w:val="single" w:sz="7" w:space="0" w:color="000000"/>
              <w:right w:val="single" w:sz="7" w:space="0" w:color="000000"/>
            </w:tcBorders>
          </w:tcPr>
          <w:p w14:paraId="35B7CEB9" w14:textId="77777777" w:rsidR="00FD3BB4" w:rsidRPr="00343C0B" w:rsidRDefault="00FD3BB4" w:rsidP="00E15436">
            <w:pPr>
              <w:spacing w:after="58"/>
              <w:jc w:val="center"/>
              <w:rPr>
                <w:rFonts w:ascii="Arial" w:hAnsi="Arial"/>
                <w:sz w:val="24"/>
                <w:szCs w:val="24"/>
              </w:rPr>
            </w:pPr>
            <w:r w:rsidRPr="00343C0B">
              <w:rPr>
                <w:rFonts w:ascii="Arial" w:hAnsi="Arial"/>
                <w:sz w:val="24"/>
                <w:szCs w:val="24"/>
              </w:rPr>
              <w:t>$</w:t>
            </w:r>
            <w:r w:rsidR="0097148E" w:rsidRPr="00343C0B">
              <w:rPr>
                <w:rFonts w:ascii="Arial" w:hAnsi="Arial"/>
                <w:sz w:val="24"/>
                <w:szCs w:val="24"/>
              </w:rPr>
              <w:t>4</w:t>
            </w:r>
            <w:r w:rsidR="001A39AD" w:rsidRPr="00343C0B">
              <w:rPr>
                <w:rFonts w:ascii="Arial" w:hAnsi="Arial"/>
                <w:sz w:val="24"/>
                <w:szCs w:val="24"/>
              </w:rPr>
              <w:t>5,050</w:t>
            </w:r>
          </w:p>
        </w:tc>
        <w:tc>
          <w:tcPr>
            <w:tcW w:w="2250" w:type="dxa"/>
            <w:tcBorders>
              <w:top w:val="single" w:sz="7" w:space="0" w:color="000000"/>
              <w:left w:val="single" w:sz="7" w:space="0" w:color="000000"/>
              <w:bottom w:val="single" w:sz="7" w:space="0" w:color="000000"/>
              <w:right w:val="double" w:sz="12" w:space="0" w:color="000000"/>
            </w:tcBorders>
          </w:tcPr>
          <w:p w14:paraId="678261DA" w14:textId="77777777" w:rsidR="00FD3BB4" w:rsidRPr="00343C0B" w:rsidRDefault="00FD3BB4" w:rsidP="00E15436">
            <w:pPr>
              <w:spacing w:after="58"/>
              <w:jc w:val="center"/>
              <w:rPr>
                <w:rFonts w:ascii="Arial" w:hAnsi="Arial"/>
                <w:sz w:val="24"/>
                <w:szCs w:val="24"/>
              </w:rPr>
            </w:pPr>
            <w:r w:rsidRPr="00343C0B">
              <w:rPr>
                <w:rFonts w:ascii="Arial" w:hAnsi="Arial"/>
                <w:sz w:val="24"/>
                <w:szCs w:val="24"/>
              </w:rPr>
              <w:t>$</w:t>
            </w:r>
            <w:r w:rsidR="0097148E" w:rsidRPr="00343C0B">
              <w:rPr>
                <w:rFonts w:ascii="Arial" w:hAnsi="Arial"/>
                <w:sz w:val="24"/>
                <w:szCs w:val="24"/>
              </w:rPr>
              <w:t>2</w:t>
            </w:r>
            <w:r w:rsidR="001A39AD" w:rsidRPr="00343C0B">
              <w:rPr>
                <w:rFonts w:ascii="Arial" w:hAnsi="Arial"/>
                <w:sz w:val="24"/>
                <w:szCs w:val="24"/>
              </w:rPr>
              <w:t>7,050</w:t>
            </w:r>
          </w:p>
        </w:tc>
      </w:tr>
      <w:tr w:rsidR="00FD3BB4" w:rsidRPr="00BC40CD" w14:paraId="622CA6C5" w14:textId="77777777" w:rsidTr="002F2670">
        <w:tblPrEx>
          <w:tblCellMar>
            <w:top w:w="0" w:type="dxa"/>
            <w:bottom w:w="0" w:type="dxa"/>
          </w:tblCellMar>
        </w:tblPrEx>
        <w:tc>
          <w:tcPr>
            <w:tcW w:w="2340" w:type="dxa"/>
            <w:tcBorders>
              <w:top w:val="single" w:sz="7" w:space="0" w:color="000000"/>
              <w:left w:val="double" w:sz="12" w:space="0" w:color="000000"/>
              <w:bottom w:val="single" w:sz="7" w:space="0" w:color="000000"/>
              <w:right w:val="single" w:sz="7" w:space="0" w:color="000000"/>
            </w:tcBorders>
          </w:tcPr>
          <w:p w14:paraId="24532DCB" w14:textId="77777777" w:rsidR="00FD3BB4" w:rsidRPr="00343C0B" w:rsidRDefault="00FD3BB4" w:rsidP="002F2670">
            <w:pPr>
              <w:spacing w:line="120" w:lineRule="exact"/>
              <w:jc w:val="center"/>
              <w:rPr>
                <w:rFonts w:ascii="Arial" w:hAnsi="Arial"/>
                <w:sz w:val="24"/>
              </w:rPr>
            </w:pPr>
          </w:p>
          <w:p w14:paraId="2610955F" w14:textId="77777777" w:rsidR="00FD3BB4" w:rsidRPr="00343C0B" w:rsidRDefault="00FD3BB4" w:rsidP="002F2670">
            <w:pPr>
              <w:spacing w:after="58"/>
              <w:jc w:val="center"/>
              <w:rPr>
                <w:rFonts w:ascii="Arial" w:hAnsi="Arial"/>
                <w:sz w:val="24"/>
              </w:rPr>
            </w:pPr>
            <w:r w:rsidRPr="00343C0B">
              <w:rPr>
                <w:rFonts w:ascii="Arial" w:hAnsi="Arial"/>
                <w:sz w:val="24"/>
              </w:rPr>
              <w:t>3 PEOPLE</w:t>
            </w:r>
          </w:p>
        </w:tc>
        <w:tc>
          <w:tcPr>
            <w:tcW w:w="2430" w:type="dxa"/>
            <w:tcBorders>
              <w:top w:val="single" w:sz="7" w:space="0" w:color="000000"/>
              <w:left w:val="single" w:sz="7" w:space="0" w:color="000000"/>
              <w:bottom w:val="single" w:sz="7" w:space="0" w:color="000000"/>
              <w:right w:val="double" w:sz="12" w:space="0" w:color="000000"/>
            </w:tcBorders>
          </w:tcPr>
          <w:p w14:paraId="653F2212" w14:textId="77777777" w:rsidR="00FD3BB4" w:rsidRPr="00343C0B" w:rsidRDefault="00FD3BB4" w:rsidP="00E15436">
            <w:pPr>
              <w:spacing w:after="58"/>
              <w:jc w:val="center"/>
              <w:rPr>
                <w:rFonts w:ascii="Arial" w:hAnsi="Arial"/>
                <w:sz w:val="24"/>
                <w:szCs w:val="24"/>
              </w:rPr>
            </w:pPr>
            <w:r w:rsidRPr="00343C0B">
              <w:rPr>
                <w:rFonts w:ascii="Arial" w:hAnsi="Arial"/>
                <w:sz w:val="24"/>
                <w:szCs w:val="24"/>
              </w:rPr>
              <w:t>$</w:t>
            </w:r>
            <w:r w:rsidR="001A39AD" w:rsidRPr="00343C0B">
              <w:rPr>
                <w:rFonts w:ascii="Arial" w:hAnsi="Arial"/>
                <w:sz w:val="24"/>
                <w:szCs w:val="24"/>
              </w:rPr>
              <w:t>80,500</w:t>
            </w:r>
          </w:p>
        </w:tc>
        <w:tc>
          <w:tcPr>
            <w:tcW w:w="2250" w:type="dxa"/>
            <w:tcBorders>
              <w:top w:val="single" w:sz="7" w:space="0" w:color="000000"/>
              <w:left w:val="single" w:sz="7" w:space="0" w:color="000000"/>
              <w:bottom w:val="single" w:sz="7" w:space="0" w:color="000000"/>
              <w:right w:val="single" w:sz="7" w:space="0" w:color="000000"/>
            </w:tcBorders>
          </w:tcPr>
          <w:p w14:paraId="420AEE19" w14:textId="77777777" w:rsidR="00FD3BB4" w:rsidRPr="00343C0B" w:rsidRDefault="00FD3BB4" w:rsidP="00E15436">
            <w:pPr>
              <w:spacing w:after="58"/>
              <w:jc w:val="center"/>
              <w:rPr>
                <w:rFonts w:ascii="Arial" w:hAnsi="Arial"/>
                <w:sz w:val="24"/>
                <w:szCs w:val="24"/>
              </w:rPr>
            </w:pPr>
            <w:r w:rsidRPr="00343C0B">
              <w:rPr>
                <w:rFonts w:ascii="Arial" w:hAnsi="Arial"/>
                <w:sz w:val="24"/>
                <w:szCs w:val="24"/>
              </w:rPr>
              <w:t>$</w:t>
            </w:r>
            <w:r w:rsidR="001A39AD" w:rsidRPr="00343C0B">
              <w:rPr>
                <w:rFonts w:ascii="Arial" w:hAnsi="Arial"/>
                <w:sz w:val="24"/>
                <w:szCs w:val="24"/>
              </w:rPr>
              <w:t>50,700</w:t>
            </w:r>
          </w:p>
        </w:tc>
        <w:tc>
          <w:tcPr>
            <w:tcW w:w="2250" w:type="dxa"/>
            <w:tcBorders>
              <w:top w:val="single" w:sz="7" w:space="0" w:color="000000"/>
              <w:left w:val="single" w:sz="7" w:space="0" w:color="000000"/>
              <w:bottom w:val="single" w:sz="7" w:space="0" w:color="000000"/>
              <w:right w:val="double" w:sz="12" w:space="0" w:color="000000"/>
            </w:tcBorders>
          </w:tcPr>
          <w:p w14:paraId="385CFB97" w14:textId="77777777" w:rsidR="00FD3BB4" w:rsidRPr="00343C0B" w:rsidRDefault="0097148E" w:rsidP="00E15436">
            <w:pPr>
              <w:spacing w:after="58"/>
              <w:jc w:val="center"/>
              <w:rPr>
                <w:rFonts w:ascii="Arial" w:hAnsi="Arial"/>
                <w:sz w:val="24"/>
                <w:szCs w:val="24"/>
              </w:rPr>
            </w:pPr>
            <w:r w:rsidRPr="00343C0B">
              <w:rPr>
                <w:rFonts w:ascii="Arial" w:hAnsi="Arial"/>
                <w:sz w:val="24"/>
                <w:szCs w:val="24"/>
              </w:rPr>
              <w:t>$</w:t>
            </w:r>
            <w:r w:rsidR="001A39AD" w:rsidRPr="00343C0B">
              <w:rPr>
                <w:rFonts w:ascii="Arial" w:hAnsi="Arial"/>
                <w:sz w:val="24"/>
                <w:szCs w:val="24"/>
              </w:rPr>
              <w:t>30,450</w:t>
            </w:r>
          </w:p>
        </w:tc>
      </w:tr>
      <w:tr w:rsidR="00FD3BB4" w:rsidRPr="00BC40CD" w14:paraId="4D60F4AE" w14:textId="77777777" w:rsidTr="002F2670">
        <w:tblPrEx>
          <w:tblCellMar>
            <w:top w:w="0" w:type="dxa"/>
            <w:bottom w:w="0" w:type="dxa"/>
          </w:tblCellMar>
        </w:tblPrEx>
        <w:tc>
          <w:tcPr>
            <w:tcW w:w="2340" w:type="dxa"/>
            <w:tcBorders>
              <w:top w:val="single" w:sz="7" w:space="0" w:color="000000"/>
              <w:left w:val="double" w:sz="12" w:space="0" w:color="000000"/>
              <w:bottom w:val="single" w:sz="7" w:space="0" w:color="000000"/>
              <w:right w:val="single" w:sz="7" w:space="0" w:color="000000"/>
            </w:tcBorders>
          </w:tcPr>
          <w:p w14:paraId="6606C861" w14:textId="77777777" w:rsidR="00FD3BB4" w:rsidRPr="00343C0B" w:rsidRDefault="00FD3BB4" w:rsidP="002F2670">
            <w:pPr>
              <w:spacing w:line="120" w:lineRule="exact"/>
              <w:jc w:val="center"/>
              <w:rPr>
                <w:rFonts w:ascii="Arial" w:hAnsi="Arial"/>
                <w:sz w:val="24"/>
              </w:rPr>
            </w:pPr>
          </w:p>
          <w:p w14:paraId="2D4211E6" w14:textId="77777777" w:rsidR="00FD3BB4" w:rsidRPr="00343C0B" w:rsidRDefault="00FD3BB4" w:rsidP="002F2670">
            <w:pPr>
              <w:spacing w:after="58"/>
              <w:jc w:val="center"/>
              <w:rPr>
                <w:rFonts w:ascii="Arial" w:hAnsi="Arial"/>
                <w:sz w:val="24"/>
              </w:rPr>
            </w:pPr>
            <w:r w:rsidRPr="00343C0B">
              <w:rPr>
                <w:rFonts w:ascii="Arial" w:hAnsi="Arial"/>
                <w:sz w:val="24"/>
              </w:rPr>
              <w:t>4 PEOPLE</w:t>
            </w:r>
          </w:p>
        </w:tc>
        <w:tc>
          <w:tcPr>
            <w:tcW w:w="2430" w:type="dxa"/>
            <w:tcBorders>
              <w:top w:val="single" w:sz="7" w:space="0" w:color="000000"/>
              <w:left w:val="single" w:sz="7" w:space="0" w:color="000000"/>
              <w:bottom w:val="single" w:sz="7" w:space="0" w:color="000000"/>
              <w:right w:val="double" w:sz="12" w:space="0" w:color="000000"/>
            </w:tcBorders>
          </w:tcPr>
          <w:p w14:paraId="5AB5642B" w14:textId="77777777" w:rsidR="00FD3BB4" w:rsidRPr="00343C0B" w:rsidRDefault="00FD3BB4" w:rsidP="00E15436">
            <w:pPr>
              <w:spacing w:after="58"/>
              <w:jc w:val="center"/>
              <w:rPr>
                <w:rFonts w:ascii="Arial" w:hAnsi="Arial"/>
                <w:sz w:val="24"/>
                <w:szCs w:val="24"/>
              </w:rPr>
            </w:pPr>
            <w:r w:rsidRPr="00343C0B">
              <w:rPr>
                <w:rFonts w:ascii="Arial" w:hAnsi="Arial"/>
                <w:sz w:val="24"/>
                <w:szCs w:val="24"/>
              </w:rPr>
              <w:t>$</w:t>
            </w:r>
            <w:r w:rsidR="0097148E" w:rsidRPr="00343C0B">
              <w:rPr>
                <w:rFonts w:ascii="Arial" w:hAnsi="Arial"/>
                <w:sz w:val="24"/>
                <w:szCs w:val="24"/>
              </w:rPr>
              <w:t>8</w:t>
            </w:r>
            <w:r w:rsidR="001A39AD" w:rsidRPr="00343C0B">
              <w:rPr>
                <w:rFonts w:ascii="Arial" w:hAnsi="Arial"/>
                <w:sz w:val="24"/>
                <w:szCs w:val="24"/>
              </w:rPr>
              <w:t>9,400</w:t>
            </w:r>
          </w:p>
        </w:tc>
        <w:tc>
          <w:tcPr>
            <w:tcW w:w="2250" w:type="dxa"/>
            <w:tcBorders>
              <w:top w:val="single" w:sz="7" w:space="0" w:color="000000"/>
              <w:left w:val="single" w:sz="7" w:space="0" w:color="000000"/>
              <w:bottom w:val="single" w:sz="7" w:space="0" w:color="000000"/>
              <w:right w:val="single" w:sz="7" w:space="0" w:color="000000"/>
            </w:tcBorders>
          </w:tcPr>
          <w:p w14:paraId="7BD0A7A0" w14:textId="77777777" w:rsidR="00FD3BB4" w:rsidRPr="00343C0B" w:rsidRDefault="0097148E" w:rsidP="00E15436">
            <w:pPr>
              <w:spacing w:after="58"/>
              <w:jc w:val="center"/>
              <w:rPr>
                <w:rFonts w:ascii="Arial" w:hAnsi="Arial"/>
                <w:sz w:val="24"/>
                <w:szCs w:val="24"/>
              </w:rPr>
            </w:pPr>
            <w:r w:rsidRPr="00343C0B">
              <w:rPr>
                <w:rFonts w:ascii="Arial" w:hAnsi="Arial"/>
                <w:sz w:val="24"/>
                <w:szCs w:val="24"/>
              </w:rPr>
              <w:t>$5</w:t>
            </w:r>
            <w:r w:rsidR="001A39AD" w:rsidRPr="00343C0B">
              <w:rPr>
                <w:rFonts w:ascii="Arial" w:hAnsi="Arial"/>
                <w:sz w:val="24"/>
                <w:szCs w:val="24"/>
              </w:rPr>
              <w:t>6,300</w:t>
            </w:r>
          </w:p>
        </w:tc>
        <w:tc>
          <w:tcPr>
            <w:tcW w:w="2250" w:type="dxa"/>
            <w:tcBorders>
              <w:top w:val="single" w:sz="7" w:space="0" w:color="000000"/>
              <w:left w:val="single" w:sz="7" w:space="0" w:color="000000"/>
              <w:bottom w:val="single" w:sz="7" w:space="0" w:color="000000"/>
              <w:right w:val="double" w:sz="12" w:space="0" w:color="000000"/>
            </w:tcBorders>
          </w:tcPr>
          <w:p w14:paraId="0EBB9572" w14:textId="77777777" w:rsidR="00FD3BB4" w:rsidRPr="00343C0B" w:rsidRDefault="00FD3BB4" w:rsidP="00E15436">
            <w:pPr>
              <w:spacing w:after="58"/>
              <w:jc w:val="center"/>
              <w:rPr>
                <w:rFonts w:ascii="Arial" w:hAnsi="Arial"/>
                <w:sz w:val="24"/>
                <w:szCs w:val="24"/>
              </w:rPr>
            </w:pPr>
            <w:r w:rsidRPr="00343C0B">
              <w:rPr>
                <w:rFonts w:ascii="Arial" w:hAnsi="Arial"/>
                <w:sz w:val="24"/>
                <w:szCs w:val="24"/>
              </w:rPr>
              <w:t>$</w:t>
            </w:r>
            <w:r w:rsidR="0097148E" w:rsidRPr="00343C0B">
              <w:rPr>
                <w:rFonts w:ascii="Arial" w:hAnsi="Arial"/>
                <w:sz w:val="24"/>
                <w:szCs w:val="24"/>
              </w:rPr>
              <w:t>3</w:t>
            </w:r>
            <w:r w:rsidR="001A39AD" w:rsidRPr="00343C0B">
              <w:rPr>
                <w:rFonts w:ascii="Arial" w:hAnsi="Arial"/>
                <w:sz w:val="24"/>
                <w:szCs w:val="24"/>
              </w:rPr>
              <w:t>3,800</w:t>
            </w:r>
          </w:p>
        </w:tc>
      </w:tr>
      <w:tr w:rsidR="00FD3BB4" w:rsidRPr="00BC40CD" w14:paraId="677335C0" w14:textId="77777777" w:rsidTr="002F2670">
        <w:tblPrEx>
          <w:tblCellMar>
            <w:top w:w="0" w:type="dxa"/>
            <w:bottom w:w="0" w:type="dxa"/>
          </w:tblCellMar>
        </w:tblPrEx>
        <w:tc>
          <w:tcPr>
            <w:tcW w:w="2340" w:type="dxa"/>
            <w:tcBorders>
              <w:top w:val="single" w:sz="7" w:space="0" w:color="000000"/>
              <w:left w:val="double" w:sz="12" w:space="0" w:color="000000"/>
              <w:bottom w:val="single" w:sz="7" w:space="0" w:color="000000"/>
              <w:right w:val="single" w:sz="7" w:space="0" w:color="000000"/>
            </w:tcBorders>
          </w:tcPr>
          <w:p w14:paraId="1B978EE1" w14:textId="77777777" w:rsidR="00FD3BB4" w:rsidRPr="00343C0B" w:rsidRDefault="00FD3BB4" w:rsidP="002F2670">
            <w:pPr>
              <w:spacing w:line="120" w:lineRule="exact"/>
              <w:jc w:val="center"/>
              <w:rPr>
                <w:rFonts w:ascii="Arial" w:hAnsi="Arial"/>
                <w:sz w:val="24"/>
              </w:rPr>
            </w:pPr>
          </w:p>
          <w:p w14:paraId="20511526" w14:textId="77777777" w:rsidR="00FD3BB4" w:rsidRPr="00343C0B" w:rsidRDefault="00FD3BB4" w:rsidP="002F2670">
            <w:pPr>
              <w:spacing w:after="58"/>
              <w:jc w:val="center"/>
              <w:rPr>
                <w:rFonts w:ascii="Arial" w:hAnsi="Arial"/>
                <w:sz w:val="24"/>
              </w:rPr>
            </w:pPr>
            <w:r w:rsidRPr="00343C0B">
              <w:rPr>
                <w:rFonts w:ascii="Arial" w:hAnsi="Arial"/>
                <w:sz w:val="24"/>
              </w:rPr>
              <w:t>5 PEOPLE</w:t>
            </w:r>
          </w:p>
        </w:tc>
        <w:tc>
          <w:tcPr>
            <w:tcW w:w="2430" w:type="dxa"/>
            <w:tcBorders>
              <w:top w:val="single" w:sz="7" w:space="0" w:color="000000"/>
              <w:left w:val="single" w:sz="7" w:space="0" w:color="000000"/>
              <w:bottom w:val="single" w:sz="7" w:space="0" w:color="000000"/>
              <w:right w:val="double" w:sz="12" w:space="0" w:color="000000"/>
            </w:tcBorders>
          </w:tcPr>
          <w:p w14:paraId="61A50A40" w14:textId="77777777" w:rsidR="00FD3BB4" w:rsidRPr="00343C0B" w:rsidRDefault="00FD3BB4" w:rsidP="00E15436">
            <w:pPr>
              <w:spacing w:after="58"/>
              <w:jc w:val="center"/>
              <w:rPr>
                <w:rFonts w:ascii="Arial" w:hAnsi="Arial"/>
                <w:sz w:val="24"/>
                <w:szCs w:val="24"/>
              </w:rPr>
            </w:pPr>
            <w:r w:rsidRPr="00343C0B">
              <w:rPr>
                <w:rFonts w:ascii="Arial" w:hAnsi="Arial"/>
                <w:sz w:val="24"/>
                <w:szCs w:val="24"/>
              </w:rPr>
              <w:t>$</w:t>
            </w:r>
            <w:r w:rsidR="001A39AD" w:rsidRPr="00343C0B">
              <w:rPr>
                <w:rFonts w:ascii="Arial" w:hAnsi="Arial"/>
                <w:sz w:val="24"/>
                <w:szCs w:val="24"/>
              </w:rPr>
              <w:t>96,600</w:t>
            </w:r>
          </w:p>
        </w:tc>
        <w:tc>
          <w:tcPr>
            <w:tcW w:w="2250" w:type="dxa"/>
            <w:tcBorders>
              <w:top w:val="single" w:sz="7" w:space="0" w:color="000000"/>
              <w:left w:val="single" w:sz="7" w:space="0" w:color="000000"/>
              <w:bottom w:val="single" w:sz="7" w:space="0" w:color="000000"/>
              <w:right w:val="single" w:sz="7" w:space="0" w:color="000000"/>
            </w:tcBorders>
          </w:tcPr>
          <w:p w14:paraId="138722FA" w14:textId="77777777" w:rsidR="00FD3BB4" w:rsidRPr="00343C0B" w:rsidRDefault="00FD3BB4" w:rsidP="00E15436">
            <w:pPr>
              <w:spacing w:after="58"/>
              <w:jc w:val="center"/>
              <w:rPr>
                <w:rFonts w:ascii="Arial" w:hAnsi="Arial"/>
                <w:sz w:val="24"/>
                <w:szCs w:val="24"/>
              </w:rPr>
            </w:pPr>
            <w:r w:rsidRPr="00343C0B">
              <w:rPr>
                <w:rFonts w:ascii="Arial" w:hAnsi="Arial"/>
                <w:sz w:val="24"/>
                <w:szCs w:val="24"/>
              </w:rPr>
              <w:t>$</w:t>
            </w:r>
            <w:r w:rsidR="001A39AD" w:rsidRPr="00343C0B">
              <w:rPr>
                <w:rFonts w:ascii="Arial" w:hAnsi="Arial"/>
                <w:sz w:val="24"/>
                <w:szCs w:val="24"/>
              </w:rPr>
              <w:t>60,850</w:t>
            </w:r>
          </w:p>
        </w:tc>
        <w:tc>
          <w:tcPr>
            <w:tcW w:w="2250" w:type="dxa"/>
            <w:tcBorders>
              <w:top w:val="single" w:sz="7" w:space="0" w:color="000000"/>
              <w:left w:val="single" w:sz="7" w:space="0" w:color="000000"/>
              <w:bottom w:val="single" w:sz="7" w:space="0" w:color="000000"/>
              <w:right w:val="double" w:sz="12" w:space="0" w:color="000000"/>
            </w:tcBorders>
          </w:tcPr>
          <w:p w14:paraId="42558F9C" w14:textId="77777777" w:rsidR="00FD3BB4" w:rsidRPr="00343C0B" w:rsidRDefault="00FD3BB4" w:rsidP="00E15436">
            <w:pPr>
              <w:spacing w:after="58"/>
              <w:jc w:val="center"/>
              <w:rPr>
                <w:rFonts w:ascii="Arial" w:hAnsi="Arial"/>
                <w:sz w:val="24"/>
                <w:szCs w:val="24"/>
              </w:rPr>
            </w:pPr>
            <w:r w:rsidRPr="00343C0B">
              <w:rPr>
                <w:rFonts w:ascii="Arial" w:hAnsi="Arial"/>
                <w:sz w:val="24"/>
                <w:szCs w:val="24"/>
              </w:rPr>
              <w:t>$</w:t>
            </w:r>
            <w:r w:rsidR="0097148E" w:rsidRPr="00343C0B">
              <w:rPr>
                <w:rFonts w:ascii="Arial" w:hAnsi="Arial"/>
                <w:sz w:val="24"/>
                <w:szCs w:val="24"/>
              </w:rPr>
              <w:t>3</w:t>
            </w:r>
            <w:r w:rsidR="001A39AD" w:rsidRPr="00343C0B">
              <w:rPr>
                <w:rFonts w:ascii="Arial" w:hAnsi="Arial"/>
                <w:sz w:val="24"/>
                <w:szCs w:val="24"/>
              </w:rPr>
              <w:t>6,550</w:t>
            </w:r>
          </w:p>
        </w:tc>
      </w:tr>
      <w:tr w:rsidR="00FD3BB4" w:rsidRPr="00BC40CD" w14:paraId="23934EF6" w14:textId="77777777" w:rsidTr="002F2670">
        <w:tblPrEx>
          <w:tblCellMar>
            <w:top w:w="0" w:type="dxa"/>
            <w:bottom w:w="0" w:type="dxa"/>
          </w:tblCellMar>
        </w:tblPrEx>
        <w:tc>
          <w:tcPr>
            <w:tcW w:w="2340" w:type="dxa"/>
            <w:tcBorders>
              <w:top w:val="single" w:sz="7" w:space="0" w:color="000000"/>
              <w:left w:val="double" w:sz="12" w:space="0" w:color="000000"/>
              <w:bottom w:val="single" w:sz="7" w:space="0" w:color="000000"/>
              <w:right w:val="single" w:sz="7" w:space="0" w:color="000000"/>
            </w:tcBorders>
          </w:tcPr>
          <w:p w14:paraId="49E1FE09" w14:textId="77777777" w:rsidR="00FD3BB4" w:rsidRPr="00343C0B" w:rsidRDefault="00FD3BB4" w:rsidP="002F2670">
            <w:pPr>
              <w:spacing w:line="120" w:lineRule="exact"/>
              <w:jc w:val="center"/>
              <w:rPr>
                <w:rFonts w:ascii="Arial" w:hAnsi="Arial"/>
                <w:sz w:val="24"/>
              </w:rPr>
            </w:pPr>
          </w:p>
          <w:p w14:paraId="7DDB7FB3" w14:textId="77777777" w:rsidR="00FD3BB4" w:rsidRPr="00343C0B" w:rsidRDefault="00FD3BB4" w:rsidP="002F2670">
            <w:pPr>
              <w:spacing w:after="58"/>
              <w:jc w:val="center"/>
              <w:rPr>
                <w:rFonts w:ascii="Arial" w:hAnsi="Arial"/>
                <w:sz w:val="24"/>
              </w:rPr>
            </w:pPr>
            <w:r w:rsidRPr="00343C0B">
              <w:rPr>
                <w:rFonts w:ascii="Arial" w:hAnsi="Arial"/>
                <w:sz w:val="24"/>
              </w:rPr>
              <w:t>6 PEOPLE</w:t>
            </w:r>
          </w:p>
        </w:tc>
        <w:tc>
          <w:tcPr>
            <w:tcW w:w="2430" w:type="dxa"/>
            <w:tcBorders>
              <w:top w:val="single" w:sz="7" w:space="0" w:color="000000"/>
              <w:left w:val="single" w:sz="7" w:space="0" w:color="000000"/>
              <w:bottom w:val="single" w:sz="7" w:space="0" w:color="000000"/>
              <w:right w:val="double" w:sz="12" w:space="0" w:color="000000"/>
            </w:tcBorders>
          </w:tcPr>
          <w:p w14:paraId="68BEED76" w14:textId="77777777" w:rsidR="00FD3BB4" w:rsidRPr="00343C0B" w:rsidRDefault="00FD3BB4" w:rsidP="00E15436">
            <w:pPr>
              <w:spacing w:after="58"/>
              <w:jc w:val="center"/>
              <w:rPr>
                <w:rFonts w:ascii="Arial" w:hAnsi="Arial"/>
                <w:sz w:val="24"/>
                <w:szCs w:val="24"/>
              </w:rPr>
            </w:pPr>
            <w:r w:rsidRPr="00343C0B">
              <w:rPr>
                <w:rFonts w:ascii="Arial" w:hAnsi="Arial"/>
                <w:sz w:val="24"/>
                <w:szCs w:val="24"/>
              </w:rPr>
              <w:t>$</w:t>
            </w:r>
            <w:r w:rsidR="001A39AD" w:rsidRPr="00343C0B">
              <w:rPr>
                <w:rFonts w:ascii="Arial" w:hAnsi="Arial"/>
                <w:sz w:val="24"/>
                <w:szCs w:val="24"/>
              </w:rPr>
              <w:t>103,750</w:t>
            </w:r>
          </w:p>
        </w:tc>
        <w:tc>
          <w:tcPr>
            <w:tcW w:w="2250" w:type="dxa"/>
            <w:tcBorders>
              <w:top w:val="single" w:sz="7" w:space="0" w:color="000000"/>
              <w:left w:val="single" w:sz="7" w:space="0" w:color="000000"/>
              <w:bottom w:val="single" w:sz="7" w:space="0" w:color="000000"/>
              <w:right w:val="single" w:sz="7" w:space="0" w:color="000000"/>
            </w:tcBorders>
          </w:tcPr>
          <w:p w14:paraId="7FA8B662" w14:textId="77777777" w:rsidR="00FD3BB4" w:rsidRPr="00343C0B" w:rsidRDefault="00FD3BB4" w:rsidP="00E15436">
            <w:pPr>
              <w:spacing w:after="58"/>
              <w:jc w:val="center"/>
              <w:rPr>
                <w:rFonts w:ascii="Arial" w:hAnsi="Arial"/>
                <w:sz w:val="24"/>
                <w:szCs w:val="24"/>
              </w:rPr>
            </w:pPr>
            <w:r w:rsidRPr="00343C0B">
              <w:rPr>
                <w:rFonts w:ascii="Arial" w:hAnsi="Arial"/>
                <w:sz w:val="24"/>
                <w:szCs w:val="24"/>
              </w:rPr>
              <w:t>$</w:t>
            </w:r>
            <w:r w:rsidR="001A39AD" w:rsidRPr="00343C0B">
              <w:rPr>
                <w:rFonts w:ascii="Arial" w:hAnsi="Arial"/>
                <w:sz w:val="24"/>
                <w:szCs w:val="24"/>
              </w:rPr>
              <w:t>65,350</w:t>
            </w:r>
          </w:p>
        </w:tc>
        <w:tc>
          <w:tcPr>
            <w:tcW w:w="2250" w:type="dxa"/>
            <w:tcBorders>
              <w:top w:val="single" w:sz="7" w:space="0" w:color="000000"/>
              <w:left w:val="single" w:sz="7" w:space="0" w:color="000000"/>
              <w:bottom w:val="single" w:sz="7" w:space="0" w:color="000000"/>
              <w:right w:val="double" w:sz="12" w:space="0" w:color="000000"/>
            </w:tcBorders>
          </w:tcPr>
          <w:p w14:paraId="0669CABC" w14:textId="77777777" w:rsidR="00FD3BB4" w:rsidRPr="00343C0B" w:rsidRDefault="00FD3BB4" w:rsidP="00E15436">
            <w:pPr>
              <w:spacing w:after="58"/>
              <w:jc w:val="center"/>
              <w:rPr>
                <w:rFonts w:ascii="Arial" w:hAnsi="Arial"/>
                <w:sz w:val="24"/>
                <w:szCs w:val="24"/>
              </w:rPr>
            </w:pPr>
            <w:r w:rsidRPr="00343C0B">
              <w:rPr>
                <w:rFonts w:ascii="Arial" w:hAnsi="Arial"/>
                <w:sz w:val="24"/>
                <w:szCs w:val="24"/>
              </w:rPr>
              <w:t>$</w:t>
            </w:r>
            <w:r w:rsidR="0097148E" w:rsidRPr="00343C0B">
              <w:rPr>
                <w:rFonts w:ascii="Arial" w:hAnsi="Arial"/>
                <w:sz w:val="24"/>
                <w:szCs w:val="24"/>
              </w:rPr>
              <w:t>3</w:t>
            </w:r>
            <w:r w:rsidR="001A39AD" w:rsidRPr="00343C0B">
              <w:rPr>
                <w:rFonts w:ascii="Arial" w:hAnsi="Arial"/>
                <w:sz w:val="24"/>
                <w:szCs w:val="24"/>
              </w:rPr>
              <w:t>9,250</w:t>
            </w:r>
          </w:p>
        </w:tc>
      </w:tr>
      <w:tr w:rsidR="00FD3BB4" w:rsidRPr="00BC40CD" w14:paraId="5CC76FC4" w14:textId="77777777" w:rsidTr="002F2670">
        <w:tblPrEx>
          <w:tblCellMar>
            <w:top w:w="0" w:type="dxa"/>
            <w:bottom w:w="0" w:type="dxa"/>
          </w:tblCellMar>
        </w:tblPrEx>
        <w:tc>
          <w:tcPr>
            <w:tcW w:w="2340" w:type="dxa"/>
            <w:tcBorders>
              <w:top w:val="single" w:sz="7" w:space="0" w:color="000000"/>
              <w:left w:val="double" w:sz="12" w:space="0" w:color="000000"/>
              <w:bottom w:val="single" w:sz="7" w:space="0" w:color="000000"/>
              <w:right w:val="single" w:sz="7" w:space="0" w:color="000000"/>
            </w:tcBorders>
          </w:tcPr>
          <w:p w14:paraId="654903D7" w14:textId="77777777" w:rsidR="00FD3BB4" w:rsidRPr="00343C0B" w:rsidRDefault="00FD3BB4" w:rsidP="002F2670">
            <w:pPr>
              <w:spacing w:line="120" w:lineRule="exact"/>
              <w:jc w:val="center"/>
              <w:rPr>
                <w:rFonts w:ascii="Arial" w:hAnsi="Arial"/>
                <w:sz w:val="24"/>
              </w:rPr>
            </w:pPr>
          </w:p>
          <w:p w14:paraId="3D252C18" w14:textId="77777777" w:rsidR="00FD3BB4" w:rsidRPr="00343C0B" w:rsidRDefault="00FD3BB4" w:rsidP="002F2670">
            <w:pPr>
              <w:spacing w:after="58"/>
              <w:jc w:val="center"/>
              <w:rPr>
                <w:rFonts w:ascii="Arial" w:hAnsi="Arial"/>
                <w:sz w:val="24"/>
              </w:rPr>
            </w:pPr>
            <w:r w:rsidRPr="00343C0B">
              <w:rPr>
                <w:rFonts w:ascii="Arial" w:hAnsi="Arial"/>
                <w:sz w:val="24"/>
              </w:rPr>
              <w:t>7 PEOPLE</w:t>
            </w:r>
          </w:p>
        </w:tc>
        <w:tc>
          <w:tcPr>
            <w:tcW w:w="2430" w:type="dxa"/>
            <w:tcBorders>
              <w:top w:val="single" w:sz="7" w:space="0" w:color="000000"/>
              <w:left w:val="single" w:sz="7" w:space="0" w:color="000000"/>
              <w:bottom w:val="single" w:sz="7" w:space="0" w:color="000000"/>
              <w:right w:val="double" w:sz="12" w:space="0" w:color="000000"/>
            </w:tcBorders>
          </w:tcPr>
          <w:p w14:paraId="56195827" w14:textId="77777777" w:rsidR="00FD3BB4" w:rsidRPr="00343C0B" w:rsidRDefault="00FD3BB4" w:rsidP="00E15436">
            <w:pPr>
              <w:spacing w:after="58"/>
              <w:jc w:val="center"/>
              <w:rPr>
                <w:rFonts w:ascii="Arial" w:hAnsi="Arial"/>
                <w:sz w:val="24"/>
                <w:szCs w:val="24"/>
              </w:rPr>
            </w:pPr>
            <w:r w:rsidRPr="00343C0B">
              <w:rPr>
                <w:rFonts w:ascii="Arial" w:hAnsi="Arial"/>
                <w:sz w:val="24"/>
                <w:szCs w:val="24"/>
              </w:rPr>
              <w:t>$</w:t>
            </w:r>
            <w:r w:rsidR="0097148E" w:rsidRPr="00343C0B">
              <w:rPr>
                <w:rFonts w:ascii="Arial" w:hAnsi="Arial"/>
                <w:sz w:val="24"/>
                <w:szCs w:val="24"/>
              </w:rPr>
              <w:t>11</w:t>
            </w:r>
            <w:r w:rsidR="001A39AD" w:rsidRPr="00343C0B">
              <w:rPr>
                <w:rFonts w:ascii="Arial" w:hAnsi="Arial"/>
                <w:sz w:val="24"/>
                <w:szCs w:val="24"/>
              </w:rPr>
              <w:t>0,900</w:t>
            </w:r>
          </w:p>
        </w:tc>
        <w:tc>
          <w:tcPr>
            <w:tcW w:w="2250" w:type="dxa"/>
            <w:tcBorders>
              <w:top w:val="single" w:sz="7" w:space="0" w:color="000000"/>
              <w:left w:val="single" w:sz="7" w:space="0" w:color="000000"/>
              <w:bottom w:val="single" w:sz="7" w:space="0" w:color="000000"/>
              <w:right w:val="single" w:sz="7" w:space="0" w:color="000000"/>
            </w:tcBorders>
          </w:tcPr>
          <w:p w14:paraId="2557BC4B" w14:textId="77777777" w:rsidR="00FD3BB4" w:rsidRPr="00343C0B" w:rsidRDefault="00FD3BB4" w:rsidP="00E15436">
            <w:pPr>
              <w:spacing w:after="58"/>
              <w:jc w:val="center"/>
              <w:rPr>
                <w:rFonts w:ascii="Arial" w:hAnsi="Arial"/>
                <w:sz w:val="24"/>
                <w:szCs w:val="24"/>
              </w:rPr>
            </w:pPr>
            <w:r w:rsidRPr="00343C0B">
              <w:rPr>
                <w:rFonts w:ascii="Arial" w:hAnsi="Arial"/>
                <w:sz w:val="24"/>
                <w:szCs w:val="24"/>
              </w:rPr>
              <w:t>$</w:t>
            </w:r>
            <w:r w:rsidR="0097148E" w:rsidRPr="00343C0B">
              <w:rPr>
                <w:rFonts w:ascii="Arial" w:hAnsi="Arial"/>
                <w:sz w:val="24"/>
                <w:szCs w:val="24"/>
              </w:rPr>
              <w:t>6</w:t>
            </w:r>
            <w:r w:rsidR="001A39AD" w:rsidRPr="00343C0B">
              <w:rPr>
                <w:rFonts w:ascii="Arial" w:hAnsi="Arial"/>
                <w:sz w:val="24"/>
                <w:szCs w:val="24"/>
              </w:rPr>
              <w:t>9,850</w:t>
            </w:r>
          </w:p>
        </w:tc>
        <w:tc>
          <w:tcPr>
            <w:tcW w:w="2250" w:type="dxa"/>
            <w:tcBorders>
              <w:top w:val="single" w:sz="7" w:space="0" w:color="000000"/>
              <w:left w:val="single" w:sz="7" w:space="0" w:color="000000"/>
              <w:bottom w:val="single" w:sz="7" w:space="0" w:color="000000"/>
              <w:right w:val="double" w:sz="12" w:space="0" w:color="000000"/>
            </w:tcBorders>
          </w:tcPr>
          <w:p w14:paraId="31DF40D8" w14:textId="77777777" w:rsidR="00FD3BB4" w:rsidRPr="00343C0B" w:rsidRDefault="00FD3BB4" w:rsidP="00E15436">
            <w:pPr>
              <w:spacing w:after="58"/>
              <w:jc w:val="center"/>
              <w:rPr>
                <w:rFonts w:ascii="Arial" w:hAnsi="Arial"/>
                <w:sz w:val="24"/>
                <w:szCs w:val="24"/>
              </w:rPr>
            </w:pPr>
            <w:r w:rsidRPr="00343C0B">
              <w:rPr>
                <w:rFonts w:ascii="Arial" w:hAnsi="Arial"/>
                <w:sz w:val="24"/>
                <w:szCs w:val="24"/>
              </w:rPr>
              <w:t>$</w:t>
            </w:r>
            <w:r w:rsidR="001A39AD" w:rsidRPr="00343C0B">
              <w:rPr>
                <w:rFonts w:ascii="Arial" w:hAnsi="Arial"/>
                <w:sz w:val="24"/>
                <w:szCs w:val="24"/>
              </w:rPr>
              <w:t>41,950</w:t>
            </w:r>
          </w:p>
        </w:tc>
      </w:tr>
      <w:tr w:rsidR="00FD3BB4" w:rsidRPr="00BC40CD" w14:paraId="72DB6659" w14:textId="77777777" w:rsidTr="002F2670">
        <w:tblPrEx>
          <w:tblCellMar>
            <w:top w:w="0" w:type="dxa"/>
            <w:bottom w:w="0" w:type="dxa"/>
          </w:tblCellMar>
        </w:tblPrEx>
        <w:tc>
          <w:tcPr>
            <w:tcW w:w="2340" w:type="dxa"/>
            <w:tcBorders>
              <w:top w:val="single" w:sz="7" w:space="0" w:color="000000"/>
              <w:left w:val="double" w:sz="12" w:space="0" w:color="000000"/>
              <w:bottom w:val="double" w:sz="12" w:space="0" w:color="000000"/>
              <w:right w:val="single" w:sz="7" w:space="0" w:color="000000"/>
            </w:tcBorders>
          </w:tcPr>
          <w:p w14:paraId="6A178F1D" w14:textId="77777777" w:rsidR="00FD3BB4" w:rsidRPr="00343C0B" w:rsidRDefault="00FD3BB4" w:rsidP="002F2670">
            <w:pPr>
              <w:spacing w:line="120" w:lineRule="exact"/>
              <w:jc w:val="center"/>
              <w:rPr>
                <w:rFonts w:ascii="Arial" w:hAnsi="Arial"/>
                <w:sz w:val="24"/>
              </w:rPr>
            </w:pPr>
          </w:p>
          <w:p w14:paraId="24DA2E5E" w14:textId="77777777" w:rsidR="00FD3BB4" w:rsidRPr="00343C0B" w:rsidRDefault="00FD3BB4" w:rsidP="002F2670">
            <w:pPr>
              <w:spacing w:after="58"/>
              <w:jc w:val="center"/>
              <w:rPr>
                <w:rFonts w:ascii="Arial" w:hAnsi="Arial"/>
                <w:sz w:val="24"/>
              </w:rPr>
            </w:pPr>
            <w:r w:rsidRPr="00343C0B">
              <w:rPr>
                <w:rFonts w:ascii="Arial" w:hAnsi="Arial"/>
                <w:sz w:val="24"/>
              </w:rPr>
              <w:t>8 PEOPLE</w:t>
            </w:r>
          </w:p>
        </w:tc>
        <w:tc>
          <w:tcPr>
            <w:tcW w:w="2430" w:type="dxa"/>
            <w:tcBorders>
              <w:top w:val="single" w:sz="7" w:space="0" w:color="000000"/>
              <w:left w:val="single" w:sz="7" w:space="0" w:color="000000"/>
              <w:bottom w:val="double" w:sz="12" w:space="0" w:color="000000"/>
              <w:right w:val="double" w:sz="12" w:space="0" w:color="000000"/>
            </w:tcBorders>
          </w:tcPr>
          <w:p w14:paraId="61319607" w14:textId="77777777" w:rsidR="00FD3BB4" w:rsidRPr="00343C0B" w:rsidRDefault="00FD3BB4" w:rsidP="00E15436">
            <w:pPr>
              <w:spacing w:after="58"/>
              <w:jc w:val="center"/>
              <w:rPr>
                <w:rFonts w:ascii="Arial" w:hAnsi="Arial"/>
                <w:sz w:val="24"/>
                <w:szCs w:val="24"/>
              </w:rPr>
            </w:pPr>
            <w:r w:rsidRPr="00343C0B">
              <w:rPr>
                <w:rFonts w:ascii="Arial" w:hAnsi="Arial"/>
                <w:sz w:val="24"/>
                <w:szCs w:val="24"/>
              </w:rPr>
              <w:t>$</w:t>
            </w:r>
            <w:r w:rsidR="0097148E" w:rsidRPr="00343C0B">
              <w:rPr>
                <w:rFonts w:ascii="Arial" w:hAnsi="Arial"/>
                <w:sz w:val="24"/>
                <w:szCs w:val="24"/>
              </w:rPr>
              <w:t>1</w:t>
            </w:r>
            <w:r w:rsidR="001A39AD" w:rsidRPr="00343C0B">
              <w:rPr>
                <w:rFonts w:ascii="Arial" w:hAnsi="Arial"/>
                <w:sz w:val="24"/>
                <w:szCs w:val="24"/>
              </w:rPr>
              <w:t>18,050</w:t>
            </w:r>
          </w:p>
        </w:tc>
        <w:tc>
          <w:tcPr>
            <w:tcW w:w="2250" w:type="dxa"/>
            <w:tcBorders>
              <w:top w:val="single" w:sz="7" w:space="0" w:color="000000"/>
              <w:left w:val="single" w:sz="7" w:space="0" w:color="000000"/>
              <w:bottom w:val="double" w:sz="12" w:space="0" w:color="000000"/>
              <w:right w:val="single" w:sz="7" w:space="0" w:color="000000"/>
            </w:tcBorders>
          </w:tcPr>
          <w:p w14:paraId="46556821" w14:textId="77777777" w:rsidR="00FD3BB4" w:rsidRPr="00343C0B" w:rsidRDefault="00FD3BB4" w:rsidP="00E15436">
            <w:pPr>
              <w:spacing w:after="58"/>
              <w:jc w:val="center"/>
              <w:rPr>
                <w:rFonts w:ascii="Arial" w:hAnsi="Arial"/>
                <w:sz w:val="24"/>
                <w:szCs w:val="24"/>
              </w:rPr>
            </w:pPr>
            <w:r w:rsidRPr="00343C0B">
              <w:rPr>
                <w:rFonts w:ascii="Arial" w:hAnsi="Arial"/>
                <w:sz w:val="24"/>
                <w:szCs w:val="24"/>
              </w:rPr>
              <w:t>$</w:t>
            </w:r>
            <w:r w:rsidR="001A39AD" w:rsidRPr="00343C0B">
              <w:rPr>
                <w:rFonts w:ascii="Arial" w:hAnsi="Arial"/>
                <w:sz w:val="24"/>
                <w:szCs w:val="24"/>
              </w:rPr>
              <w:t>74,350</w:t>
            </w:r>
          </w:p>
        </w:tc>
        <w:tc>
          <w:tcPr>
            <w:tcW w:w="2250" w:type="dxa"/>
            <w:tcBorders>
              <w:top w:val="single" w:sz="7" w:space="0" w:color="000000"/>
              <w:left w:val="single" w:sz="7" w:space="0" w:color="000000"/>
              <w:bottom w:val="double" w:sz="12" w:space="0" w:color="000000"/>
              <w:right w:val="double" w:sz="12" w:space="0" w:color="000000"/>
            </w:tcBorders>
          </w:tcPr>
          <w:p w14:paraId="55888ECE" w14:textId="77777777" w:rsidR="00FD3BB4" w:rsidRPr="00343C0B" w:rsidRDefault="00FD3BB4" w:rsidP="00E15436">
            <w:pPr>
              <w:spacing w:after="58"/>
              <w:jc w:val="center"/>
              <w:rPr>
                <w:rFonts w:ascii="Arial" w:hAnsi="Arial"/>
                <w:sz w:val="24"/>
                <w:szCs w:val="24"/>
              </w:rPr>
            </w:pPr>
            <w:r w:rsidRPr="00343C0B">
              <w:rPr>
                <w:rFonts w:ascii="Arial" w:hAnsi="Arial"/>
                <w:sz w:val="24"/>
                <w:szCs w:val="24"/>
              </w:rPr>
              <w:t>$</w:t>
            </w:r>
            <w:r w:rsidR="0097148E" w:rsidRPr="00343C0B">
              <w:rPr>
                <w:rFonts w:ascii="Arial" w:hAnsi="Arial"/>
                <w:sz w:val="24"/>
                <w:szCs w:val="24"/>
              </w:rPr>
              <w:t>4</w:t>
            </w:r>
            <w:r w:rsidR="001A39AD" w:rsidRPr="00343C0B">
              <w:rPr>
                <w:rFonts w:ascii="Arial" w:hAnsi="Arial"/>
                <w:sz w:val="24"/>
                <w:szCs w:val="24"/>
              </w:rPr>
              <w:t>6,630</w:t>
            </w:r>
          </w:p>
        </w:tc>
      </w:tr>
    </w:tbl>
    <w:p w14:paraId="65F26BA7" w14:textId="77777777" w:rsidR="00FD3BB4" w:rsidRDefault="00FD3BB4" w:rsidP="00FD3BB4">
      <w:pPr>
        <w:jc w:val="center"/>
        <w:rPr>
          <w:rFonts w:ascii="Arial" w:hAnsi="Arial"/>
          <w:b/>
          <w:sz w:val="24"/>
          <w:szCs w:val="24"/>
        </w:rPr>
      </w:pPr>
    </w:p>
    <w:p w14:paraId="2018C14F" w14:textId="77777777" w:rsidR="004869BD" w:rsidRDefault="004869BD" w:rsidP="004869BD">
      <w:pPr>
        <w:rPr>
          <w:rFonts w:ascii="Arial" w:hAnsi="Arial"/>
          <w:b/>
          <w:sz w:val="24"/>
        </w:rPr>
      </w:pPr>
    </w:p>
    <w:p w14:paraId="70BCACCB" w14:textId="77777777" w:rsidR="004869BD" w:rsidRDefault="004869BD" w:rsidP="004869BD">
      <w:pPr>
        <w:rPr>
          <w:rFonts w:ascii="Arial" w:hAnsi="Arial"/>
          <w:b/>
          <w:sz w:val="24"/>
        </w:rPr>
      </w:pPr>
    </w:p>
    <w:p w14:paraId="113DD153" w14:textId="77777777" w:rsidR="004869BD" w:rsidRDefault="004869BD" w:rsidP="004869BD">
      <w:pPr>
        <w:rPr>
          <w:rFonts w:ascii="Arial" w:hAnsi="Arial"/>
          <w:b/>
          <w:sz w:val="24"/>
        </w:rPr>
      </w:pPr>
    </w:p>
    <w:p w14:paraId="0B940E16" w14:textId="77777777" w:rsidR="004869BD" w:rsidRDefault="004869BD" w:rsidP="004869BD">
      <w:pPr>
        <w:rPr>
          <w:rFonts w:ascii="Arial" w:hAnsi="Arial"/>
          <w:b/>
          <w:sz w:val="24"/>
        </w:rPr>
      </w:pPr>
    </w:p>
    <w:p w14:paraId="49ED068F" w14:textId="77777777" w:rsidR="004869BD" w:rsidRDefault="004869BD" w:rsidP="004869BD">
      <w:pPr>
        <w:rPr>
          <w:rFonts w:ascii="Arial" w:hAnsi="Arial"/>
          <w:b/>
          <w:sz w:val="24"/>
        </w:rPr>
      </w:pPr>
    </w:p>
    <w:p w14:paraId="25216801" w14:textId="77777777" w:rsidR="004869BD" w:rsidRDefault="004869BD" w:rsidP="004869BD">
      <w:pPr>
        <w:rPr>
          <w:rFonts w:ascii="Arial" w:hAnsi="Arial"/>
          <w:b/>
          <w:sz w:val="24"/>
        </w:rPr>
      </w:pPr>
    </w:p>
    <w:p w14:paraId="0D9FAFDB" w14:textId="77777777" w:rsidR="004869BD" w:rsidRDefault="004869BD" w:rsidP="004869BD">
      <w:pPr>
        <w:rPr>
          <w:rFonts w:ascii="Arial" w:hAnsi="Arial"/>
          <w:b/>
          <w:sz w:val="24"/>
        </w:rPr>
      </w:pPr>
    </w:p>
    <w:p w14:paraId="422A0E98" w14:textId="77777777" w:rsidR="004869BD" w:rsidRDefault="004869BD" w:rsidP="004869BD">
      <w:pPr>
        <w:rPr>
          <w:rFonts w:ascii="Arial" w:hAnsi="Arial"/>
          <w:b/>
          <w:sz w:val="24"/>
        </w:rPr>
      </w:pPr>
    </w:p>
    <w:p w14:paraId="627EB33C" w14:textId="77777777" w:rsidR="004869BD" w:rsidRDefault="004869BD" w:rsidP="004869BD">
      <w:pPr>
        <w:rPr>
          <w:rFonts w:ascii="Arial" w:hAnsi="Arial"/>
          <w:b/>
          <w:sz w:val="24"/>
        </w:rPr>
      </w:pPr>
    </w:p>
    <w:p w14:paraId="31AEF2B8" w14:textId="77777777" w:rsidR="004869BD" w:rsidRDefault="004869BD" w:rsidP="004869BD">
      <w:pPr>
        <w:rPr>
          <w:rFonts w:ascii="Arial" w:hAnsi="Arial"/>
          <w:b/>
          <w:sz w:val="24"/>
        </w:rPr>
      </w:pPr>
    </w:p>
    <w:p w14:paraId="1FA2423B" w14:textId="77777777" w:rsidR="004869BD" w:rsidRDefault="004869BD" w:rsidP="004869BD">
      <w:pPr>
        <w:rPr>
          <w:rFonts w:ascii="Arial" w:hAnsi="Arial"/>
          <w:b/>
          <w:sz w:val="24"/>
        </w:rPr>
      </w:pPr>
    </w:p>
    <w:p w14:paraId="2ED38C8E" w14:textId="77777777" w:rsidR="004869BD" w:rsidRDefault="004869BD" w:rsidP="004869BD">
      <w:pPr>
        <w:rPr>
          <w:rFonts w:ascii="Arial" w:hAnsi="Arial"/>
          <w:b/>
          <w:sz w:val="24"/>
        </w:rPr>
      </w:pPr>
    </w:p>
    <w:p w14:paraId="04C3E321" w14:textId="77777777" w:rsidR="004869BD" w:rsidRDefault="004869BD" w:rsidP="004869BD">
      <w:pPr>
        <w:rPr>
          <w:rFonts w:ascii="Arial" w:hAnsi="Arial"/>
          <w:b/>
          <w:sz w:val="24"/>
        </w:rPr>
      </w:pPr>
    </w:p>
    <w:p w14:paraId="69ED1DA9" w14:textId="77777777" w:rsidR="004869BD" w:rsidRDefault="004869BD" w:rsidP="004869BD">
      <w:pPr>
        <w:rPr>
          <w:rFonts w:ascii="Arial" w:hAnsi="Arial"/>
          <w:b/>
          <w:sz w:val="24"/>
        </w:rPr>
      </w:pPr>
    </w:p>
    <w:p w14:paraId="4897D0D5" w14:textId="77777777" w:rsidR="004869BD" w:rsidRDefault="004869BD" w:rsidP="004869BD">
      <w:pPr>
        <w:rPr>
          <w:rFonts w:ascii="Arial" w:hAnsi="Arial"/>
          <w:b/>
          <w:sz w:val="24"/>
        </w:rPr>
      </w:pPr>
    </w:p>
    <w:p w14:paraId="03335F90" w14:textId="77777777" w:rsidR="004869BD" w:rsidRDefault="00FD3BB4" w:rsidP="004869BD">
      <w:pPr>
        <w:rPr>
          <w:rFonts w:ascii="Arial" w:hAnsi="Arial"/>
          <w:b/>
          <w:sz w:val="24"/>
        </w:rPr>
      </w:pPr>
      <w:r>
        <w:rPr>
          <w:rFonts w:ascii="Arial" w:hAnsi="Arial"/>
          <w:b/>
          <w:sz w:val="24"/>
        </w:rPr>
        <w:br w:type="page"/>
      </w:r>
    </w:p>
    <w:p w14:paraId="64E5C52B" w14:textId="77777777" w:rsidR="004869BD" w:rsidRPr="00D0513D" w:rsidRDefault="004869BD" w:rsidP="004869BD">
      <w:pPr>
        <w:jc w:val="center"/>
        <w:rPr>
          <w:rFonts w:ascii="Arial" w:hAnsi="Arial" w:cs="Arial"/>
          <w:b/>
          <w:sz w:val="24"/>
          <w:szCs w:val="24"/>
        </w:rPr>
      </w:pPr>
      <w:r w:rsidRPr="00D0513D">
        <w:rPr>
          <w:rFonts w:ascii="Arial" w:hAnsi="Arial" w:cs="Arial"/>
          <w:b/>
          <w:sz w:val="24"/>
          <w:szCs w:val="24"/>
        </w:rPr>
        <w:t>APPENDIX B</w:t>
      </w:r>
      <w:r>
        <w:rPr>
          <w:rFonts w:ascii="Arial" w:hAnsi="Arial" w:cs="Arial"/>
          <w:b/>
          <w:sz w:val="24"/>
          <w:szCs w:val="24"/>
        </w:rPr>
        <w:t xml:space="preserve"> (Continued)</w:t>
      </w:r>
    </w:p>
    <w:p w14:paraId="5DC9E2C1" w14:textId="77777777" w:rsidR="004869BD" w:rsidRPr="00D0513D" w:rsidRDefault="004869BD" w:rsidP="004869BD">
      <w:pPr>
        <w:rPr>
          <w:sz w:val="24"/>
          <w:szCs w:val="24"/>
        </w:rPr>
      </w:pPr>
    </w:p>
    <w:p w14:paraId="250CF8AE" w14:textId="77777777" w:rsidR="00FD3BB4" w:rsidRDefault="004869BD" w:rsidP="009559B6">
      <w:pPr>
        <w:jc w:val="center"/>
      </w:pPr>
      <w:r w:rsidRPr="00F368C9">
        <w:rPr>
          <w:rFonts w:ascii="Arial" w:hAnsi="Arial"/>
          <w:b/>
          <w:sz w:val="24"/>
          <w:szCs w:val="24"/>
        </w:rPr>
        <w:t xml:space="preserve">CURRENT FAIR MARKET RENTS (FMR) </w:t>
      </w:r>
      <w:r w:rsidR="009559B6">
        <w:rPr>
          <w:rFonts w:ascii="Arial" w:hAnsi="Arial"/>
          <w:b/>
          <w:sz w:val="24"/>
          <w:szCs w:val="24"/>
        </w:rPr>
        <w:t>TO BE SUPPLIED BY APPLICANT FROM LOCAL HOUSING AUTHORITY FOR LOCATION PROGRAMS TO OCCUR.</w:t>
      </w:r>
      <w:r w:rsidR="009559B6" w:rsidRPr="002934B5">
        <w:rPr>
          <w:b/>
        </w:rPr>
        <w:t xml:space="preserve"> </w:t>
      </w:r>
      <w:r w:rsidR="002934B5" w:rsidRPr="002934B5">
        <w:rPr>
          <w:rFonts w:ascii="Arial" w:hAnsi="Arial" w:cs="Arial"/>
          <w:b/>
          <w:sz w:val="24"/>
          <w:szCs w:val="24"/>
        </w:rPr>
        <w:t>CURRENT FMRs MUST BE OBTAINED BY LOCAL HOUSING AUTHORITY FOR CURRENT PRIOR TO ANY CONTRACT BE EXECUTED.</w:t>
      </w:r>
    </w:p>
    <w:p w14:paraId="7DACFAA2" w14:textId="77777777" w:rsidR="00982058" w:rsidRDefault="004869BD">
      <w:pPr>
        <w:pStyle w:val="Header"/>
        <w:tabs>
          <w:tab w:val="clear" w:pos="4320"/>
          <w:tab w:val="clear" w:pos="8640"/>
        </w:tabs>
        <w:rPr>
          <w:rFonts w:ascii="Arial" w:hAnsi="Arial"/>
        </w:rPr>
      </w:pPr>
      <w:r w:rsidRPr="007829F5">
        <w:br w:type="page"/>
      </w:r>
    </w:p>
    <w:p w14:paraId="7018075E" w14:textId="77777777" w:rsidR="00982058" w:rsidRDefault="00982058">
      <w:pPr>
        <w:pStyle w:val="Header"/>
        <w:tabs>
          <w:tab w:val="clear" w:pos="4320"/>
          <w:tab w:val="clear" w:pos="8640"/>
        </w:tabs>
        <w:rPr>
          <w:rFonts w:ascii="Arial" w:hAnsi="Arial"/>
        </w:rPr>
      </w:pPr>
    </w:p>
    <w:p w14:paraId="64DF9E5A" w14:textId="77777777" w:rsidR="00246058" w:rsidRPr="00322207" w:rsidRDefault="00235434" w:rsidP="00246058">
      <w:pPr>
        <w:pBdr>
          <w:top w:val="single" w:sz="4" w:space="1" w:color="auto"/>
          <w:left w:val="single" w:sz="4" w:space="4" w:color="auto"/>
          <w:bottom w:val="single" w:sz="4" w:space="1" w:color="auto"/>
          <w:right w:val="single" w:sz="4" w:space="4" w:color="auto"/>
        </w:pBdr>
        <w:shd w:val="clear" w:color="auto" w:fill="CCCCCC"/>
        <w:jc w:val="center"/>
        <w:rPr>
          <w:b/>
          <w:sz w:val="28"/>
          <w:szCs w:val="28"/>
        </w:rPr>
      </w:pPr>
      <w:r w:rsidRPr="00322207">
        <w:rPr>
          <w:b/>
          <w:sz w:val="28"/>
          <w:szCs w:val="28"/>
        </w:rPr>
        <w:t>Attachment A</w:t>
      </w:r>
    </w:p>
    <w:p w14:paraId="71CAD09D" w14:textId="77777777" w:rsidR="00246058" w:rsidRPr="00B94573" w:rsidRDefault="00246058" w:rsidP="00246058"/>
    <w:p w14:paraId="0CB202C9" w14:textId="77777777" w:rsidR="00246058" w:rsidRPr="00F025A8" w:rsidRDefault="00246058" w:rsidP="00246058">
      <w:pPr>
        <w:jc w:val="center"/>
        <w:rPr>
          <w:b/>
          <w:sz w:val="28"/>
          <w:szCs w:val="28"/>
        </w:rPr>
      </w:pPr>
      <w:r>
        <w:rPr>
          <w:b/>
          <w:sz w:val="28"/>
          <w:szCs w:val="28"/>
        </w:rPr>
        <w:t>HOPWA</w:t>
      </w:r>
      <w:r w:rsidRPr="00F025A8">
        <w:rPr>
          <w:b/>
          <w:sz w:val="28"/>
          <w:szCs w:val="28"/>
        </w:rPr>
        <w:t xml:space="preserve"> Budget Guidelines</w:t>
      </w:r>
    </w:p>
    <w:p w14:paraId="2421944A" w14:textId="77777777" w:rsidR="00246058" w:rsidRDefault="00246058" w:rsidP="00246058">
      <w:pPr>
        <w:jc w:val="center"/>
      </w:pPr>
    </w:p>
    <w:p w14:paraId="3742A85C" w14:textId="77777777" w:rsidR="00246058" w:rsidRDefault="00246058" w:rsidP="00246058">
      <w:pPr>
        <w:jc w:val="both"/>
      </w:pPr>
      <w:r>
        <w:t xml:space="preserve">This appendix is a guide to accurately completing the Project Budget for all HOPWA Programs.  </w:t>
      </w:r>
    </w:p>
    <w:p w14:paraId="1341A438" w14:textId="77777777" w:rsidR="00246058" w:rsidRDefault="00246058" w:rsidP="00246058">
      <w:pPr>
        <w:jc w:val="both"/>
      </w:pPr>
    </w:p>
    <w:p w14:paraId="5845C72B" w14:textId="77777777" w:rsidR="00246058" w:rsidRPr="00296961" w:rsidRDefault="00246058" w:rsidP="00246058">
      <w:pPr>
        <w:jc w:val="both"/>
        <w:rPr>
          <w:b/>
        </w:rPr>
      </w:pPr>
      <w:r w:rsidRPr="00296961">
        <w:rPr>
          <w:b/>
        </w:rPr>
        <w:t>Note</w:t>
      </w:r>
      <w:proofErr w:type="gramStart"/>
      <w:r w:rsidRPr="00296961">
        <w:rPr>
          <w:b/>
        </w:rPr>
        <w:t>:  “</w:t>
      </w:r>
      <w:proofErr w:type="gramEnd"/>
      <w:r w:rsidRPr="00296961">
        <w:rPr>
          <w:b/>
        </w:rPr>
        <w:t>Allocated Program Expenses” must include the proportionate share of the agency’s total expenses that are related specifically to the program that is being applied for.</w:t>
      </w:r>
    </w:p>
    <w:p w14:paraId="07F699C3" w14:textId="77777777" w:rsidR="00246058" w:rsidRDefault="00246058" w:rsidP="00246058">
      <w:pPr>
        <w:jc w:val="both"/>
      </w:pPr>
    </w:p>
    <w:p w14:paraId="1A7578DA" w14:textId="77777777" w:rsidR="00246058" w:rsidRPr="00CC3923" w:rsidRDefault="00246058" w:rsidP="00246058">
      <w:pPr>
        <w:jc w:val="both"/>
        <w:rPr>
          <w:b/>
          <w:sz w:val="28"/>
          <w:szCs w:val="28"/>
        </w:rPr>
      </w:pPr>
      <w:r w:rsidRPr="00CC3923">
        <w:rPr>
          <w:b/>
          <w:sz w:val="28"/>
          <w:szCs w:val="28"/>
        </w:rPr>
        <w:t xml:space="preserve">Section A. </w:t>
      </w:r>
      <w:r w:rsidRPr="00CC3923">
        <w:rPr>
          <w:b/>
          <w:sz w:val="28"/>
          <w:szCs w:val="28"/>
        </w:rPr>
        <w:tab/>
        <w:t>Administrative</w:t>
      </w:r>
    </w:p>
    <w:p w14:paraId="27AA00B7" w14:textId="77777777" w:rsidR="00246058" w:rsidRPr="004418D0" w:rsidRDefault="00246058" w:rsidP="00246058">
      <w:pPr>
        <w:jc w:val="both"/>
        <w:rPr>
          <w:sz w:val="28"/>
          <w:szCs w:val="28"/>
        </w:rPr>
      </w:pPr>
    </w:p>
    <w:p w14:paraId="3FEA24D4" w14:textId="77777777" w:rsidR="00246058" w:rsidRDefault="00246058" w:rsidP="00246058">
      <w:pPr>
        <w:jc w:val="both"/>
      </w:pPr>
      <w:r>
        <w:t xml:space="preserve">Eligible Administrative expenses include salary/wage and fringe benefit expenses of employees who work directly on HOPWA programs.  </w:t>
      </w:r>
    </w:p>
    <w:p w14:paraId="1493A346" w14:textId="77777777" w:rsidR="00246058" w:rsidRDefault="00246058" w:rsidP="00246058">
      <w:pPr>
        <w:jc w:val="both"/>
      </w:pPr>
    </w:p>
    <w:p w14:paraId="7EEB6820" w14:textId="77777777" w:rsidR="00246058" w:rsidRDefault="00246058" w:rsidP="00246058">
      <w:pPr>
        <w:jc w:val="both"/>
      </w:pPr>
      <w:r>
        <w:t>The “Details” section of the Budget form must include the following information:</w:t>
      </w:r>
    </w:p>
    <w:p w14:paraId="2806A091" w14:textId="77777777" w:rsidR="00246058" w:rsidRDefault="00246058" w:rsidP="00246058">
      <w:pPr>
        <w:numPr>
          <w:ilvl w:val="0"/>
          <w:numId w:val="40"/>
        </w:numPr>
        <w:jc w:val="both"/>
      </w:pPr>
      <w:r>
        <w:t>Position title of employee(s) working directly on the program</w:t>
      </w:r>
    </w:p>
    <w:p w14:paraId="214AA7C7" w14:textId="77777777" w:rsidR="00246058" w:rsidRDefault="00246058" w:rsidP="00246058">
      <w:pPr>
        <w:numPr>
          <w:ilvl w:val="0"/>
          <w:numId w:val="40"/>
        </w:numPr>
        <w:jc w:val="both"/>
      </w:pPr>
      <w:r>
        <w:t>Anticipated percentage of time the employee(s) will be working on the program</w:t>
      </w:r>
    </w:p>
    <w:p w14:paraId="4813539C" w14:textId="77777777" w:rsidR="00246058" w:rsidRDefault="00246058" w:rsidP="00246058">
      <w:pPr>
        <w:jc w:val="both"/>
      </w:pPr>
    </w:p>
    <w:p w14:paraId="287B6B1A" w14:textId="77777777" w:rsidR="00246058" w:rsidRDefault="00246058" w:rsidP="00246058">
      <w:pPr>
        <w:jc w:val="both"/>
      </w:pPr>
      <w:bookmarkStart w:id="12" w:name="OLE_LINK1"/>
      <w:r>
        <w:t>The “Amount” section of the Budget form must include the following information:</w:t>
      </w:r>
    </w:p>
    <w:p w14:paraId="21C89FB6" w14:textId="77777777" w:rsidR="00246058" w:rsidRDefault="00246058" w:rsidP="00246058">
      <w:pPr>
        <w:numPr>
          <w:ilvl w:val="0"/>
          <w:numId w:val="41"/>
        </w:numPr>
        <w:jc w:val="both"/>
      </w:pPr>
      <w:r>
        <w:t>Dollar amount of employee(s) annual salary/wages and/or fringe benefits working directly on the program</w:t>
      </w:r>
    </w:p>
    <w:p w14:paraId="28A3C5BC" w14:textId="77777777" w:rsidR="00246058" w:rsidRDefault="00246058" w:rsidP="00246058">
      <w:pPr>
        <w:numPr>
          <w:ilvl w:val="1"/>
          <w:numId w:val="41"/>
        </w:numPr>
        <w:jc w:val="both"/>
      </w:pPr>
      <w:r>
        <w:t xml:space="preserve">The amount should be calculated as the annual dollar value of the </w:t>
      </w:r>
      <w:proofErr w:type="gramStart"/>
      <w:r>
        <w:t>employees</w:t>
      </w:r>
      <w:proofErr w:type="gramEnd"/>
      <w:r>
        <w:t xml:space="preserve"> annual salary/wages and/or fringe benefits multiplied by the anticipated percentage of time they will work directly on the program</w:t>
      </w:r>
    </w:p>
    <w:p w14:paraId="2DE5951D" w14:textId="77777777" w:rsidR="00246058" w:rsidRDefault="00246058" w:rsidP="00246058">
      <w:pPr>
        <w:jc w:val="both"/>
      </w:pPr>
    </w:p>
    <w:p w14:paraId="5B964EE1" w14:textId="77777777" w:rsidR="00246058" w:rsidRDefault="00246058" w:rsidP="00246058">
      <w:pPr>
        <w:jc w:val="both"/>
      </w:pPr>
      <w:r>
        <w:t>The “% HOPWA” section of the Budget form must include the following information:</w:t>
      </w:r>
    </w:p>
    <w:p w14:paraId="305CE34F" w14:textId="77777777" w:rsidR="00246058" w:rsidRDefault="00246058" w:rsidP="00246058">
      <w:pPr>
        <w:numPr>
          <w:ilvl w:val="0"/>
          <w:numId w:val="41"/>
        </w:numPr>
        <w:jc w:val="both"/>
      </w:pPr>
      <w:r>
        <w:t>The percentage of the “Amount” requested to be funded with HOPWA funds</w:t>
      </w:r>
    </w:p>
    <w:p w14:paraId="768911CE" w14:textId="77777777" w:rsidR="00246058" w:rsidRDefault="00246058" w:rsidP="00246058">
      <w:pPr>
        <w:jc w:val="both"/>
      </w:pPr>
    </w:p>
    <w:p w14:paraId="037D1050" w14:textId="77777777" w:rsidR="00246058" w:rsidRDefault="00246058" w:rsidP="00246058">
      <w:pPr>
        <w:jc w:val="both"/>
      </w:pPr>
      <w:r>
        <w:t>The “HOPWA” section of the Budget form must include the following information:</w:t>
      </w:r>
    </w:p>
    <w:p w14:paraId="6FE785EE" w14:textId="77777777" w:rsidR="00246058" w:rsidRDefault="00246058" w:rsidP="00246058">
      <w:pPr>
        <w:numPr>
          <w:ilvl w:val="0"/>
          <w:numId w:val="41"/>
        </w:numPr>
        <w:jc w:val="both"/>
      </w:pPr>
      <w:r>
        <w:t>The dollar value of the “% HOPWA” requested</w:t>
      </w:r>
    </w:p>
    <w:p w14:paraId="2009F67F" w14:textId="77777777" w:rsidR="00246058" w:rsidRDefault="00246058" w:rsidP="00246058">
      <w:pPr>
        <w:numPr>
          <w:ilvl w:val="1"/>
          <w:numId w:val="41"/>
        </w:numPr>
        <w:jc w:val="both"/>
      </w:pPr>
      <w:r>
        <w:t>The dollar value should be calculated as “% HOPWA” * “Amount”</w:t>
      </w:r>
    </w:p>
    <w:p w14:paraId="39422381" w14:textId="77777777" w:rsidR="00246058" w:rsidRDefault="00246058" w:rsidP="00246058">
      <w:pPr>
        <w:jc w:val="both"/>
      </w:pPr>
    </w:p>
    <w:p w14:paraId="3958DCA3" w14:textId="77777777" w:rsidR="00246058" w:rsidRDefault="00246058" w:rsidP="00246058">
      <w:pPr>
        <w:jc w:val="both"/>
      </w:pPr>
      <w:r>
        <w:t>The “% Other Funding Sources” section of the Budget form must include the following information:</w:t>
      </w:r>
    </w:p>
    <w:p w14:paraId="21152BB7" w14:textId="77777777" w:rsidR="00246058" w:rsidRDefault="00246058" w:rsidP="00246058">
      <w:pPr>
        <w:numPr>
          <w:ilvl w:val="0"/>
          <w:numId w:val="41"/>
        </w:numPr>
        <w:jc w:val="both"/>
      </w:pPr>
      <w:r>
        <w:t>The percentage of funds that will be applied to the remaining value of funding needed to operate the program</w:t>
      </w:r>
    </w:p>
    <w:p w14:paraId="443ABE6F" w14:textId="77777777" w:rsidR="00246058" w:rsidRDefault="00246058" w:rsidP="00246058">
      <w:pPr>
        <w:numPr>
          <w:ilvl w:val="1"/>
          <w:numId w:val="41"/>
        </w:numPr>
        <w:jc w:val="both"/>
      </w:pPr>
      <w:r>
        <w:t>The percentage should be calculated as 100% - “% HOPWA”</w:t>
      </w:r>
    </w:p>
    <w:p w14:paraId="1CA86F95" w14:textId="77777777" w:rsidR="00246058" w:rsidRDefault="00246058" w:rsidP="00246058">
      <w:pPr>
        <w:jc w:val="both"/>
      </w:pPr>
    </w:p>
    <w:p w14:paraId="04CD7702" w14:textId="77777777" w:rsidR="00246058" w:rsidRDefault="00246058" w:rsidP="00246058">
      <w:pPr>
        <w:jc w:val="both"/>
      </w:pPr>
      <w:r>
        <w:t>The “Other Funding Sources” section of the Budget form must include the following information:</w:t>
      </w:r>
    </w:p>
    <w:p w14:paraId="595B2CF7" w14:textId="77777777" w:rsidR="00246058" w:rsidRDefault="00246058" w:rsidP="00246058">
      <w:pPr>
        <w:numPr>
          <w:ilvl w:val="0"/>
          <w:numId w:val="41"/>
        </w:numPr>
        <w:jc w:val="both"/>
      </w:pPr>
      <w:r>
        <w:t>The dollar value of funds that will be applied to the remaining value of funding needed to operate the program</w:t>
      </w:r>
    </w:p>
    <w:p w14:paraId="19D8E423" w14:textId="77777777" w:rsidR="00246058" w:rsidRDefault="00246058" w:rsidP="00246058">
      <w:pPr>
        <w:numPr>
          <w:ilvl w:val="1"/>
          <w:numId w:val="41"/>
        </w:numPr>
        <w:jc w:val="both"/>
      </w:pPr>
      <w:r>
        <w:t>The dollar value should be calculated as “% Other Funding Sources” * “Amount”</w:t>
      </w:r>
    </w:p>
    <w:p w14:paraId="30B4D57A" w14:textId="77777777" w:rsidR="00246058" w:rsidRDefault="00246058" w:rsidP="00246058">
      <w:pPr>
        <w:jc w:val="both"/>
      </w:pPr>
    </w:p>
    <w:p w14:paraId="246E7D18" w14:textId="77777777" w:rsidR="00246058" w:rsidRDefault="00246058" w:rsidP="00246058">
      <w:pPr>
        <w:jc w:val="both"/>
      </w:pPr>
      <w:r>
        <w:t>The “Other Funding Details” section of the Budget form must include the following information:</w:t>
      </w:r>
    </w:p>
    <w:p w14:paraId="3DC1B80B" w14:textId="77777777" w:rsidR="00246058" w:rsidRDefault="00246058" w:rsidP="00246058">
      <w:pPr>
        <w:numPr>
          <w:ilvl w:val="0"/>
          <w:numId w:val="41"/>
        </w:numPr>
        <w:jc w:val="both"/>
      </w:pPr>
      <w:r>
        <w:t>The source(s) of other funding being applied to the operation of the program</w:t>
      </w:r>
    </w:p>
    <w:p w14:paraId="4BBE4BEC" w14:textId="77777777" w:rsidR="00246058" w:rsidRDefault="00246058" w:rsidP="00246058">
      <w:pPr>
        <w:numPr>
          <w:ilvl w:val="1"/>
          <w:numId w:val="41"/>
        </w:numPr>
        <w:jc w:val="both"/>
      </w:pPr>
      <w:r>
        <w:t>If there are multiple other funding sources being applied to line items, please include an attachment clearly defining each additional funding source used to fund this program</w:t>
      </w:r>
    </w:p>
    <w:p w14:paraId="5E7372FA" w14:textId="77777777" w:rsidR="00246058" w:rsidRDefault="00246058" w:rsidP="00246058">
      <w:pPr>
        <w:ind w:left="360"/>
        <w:jc w:val="both"/>
      </w:pPr>
    </w:p>
    <w:p w14:paraId="0E0EBD49" w14:textId="77777777" w:rsidR="00246058" w:rsidRDefault="00463590" w:rsidP="00246058">
      <w:r>
        <w:br w:type="page"/>
      </w:r>
      <w:r w:rsidR="00246058">
        <w:lastRenderedPageBreak/>
        <w:t>Example:</w:t>
      </w:r>
    </w:p>
    <w:bookmarkEnd w:id="12"/>
    <w:p w14:paraId="6680528A" w14:textId="77777777" w:rsidR="00246058" w:rsidRDefault="00246058" w:rsidP="00246058"/>
    <w:p w14:paraId="63EB5ABD" w14:textId="77777777" w:rsidR="00246058" w:rsidRPr="00BA311A" w:rsidRDefault="00246058" w:rsidP="00246058">
      <w:pPr>
        <w:jc w:val="center"/>
      </w:pPr>
      <w:r w:rsidRPr="00BA311A">
        <w:pict w14:anchorId="39E8F999">
          <v:shape id="_x0000_i1025" type="#_x0000_t75" style="width:431.55pt;height:330.85pt">
            <v:imagedata r:id="rId12" o:title=""/>
          </v:shape>
        </w:pict>
      </w:r>
    </w:p>
    <w:p w14:paraId="5704DFFF" w14:textId="77777777" w:rsidR="00246058" w:rsidRDefault="00246058" w:rsidP="00246058"/>
    <w:p w14:paraId="71122395" w14:textId="77777777" w:rsidR="00246058" w:rsidRDefault="00246058" w:rsidP="00246058">
      <w:pPr>
        <w:jc w:val="both"/>
        <w:rPr>
          <w:b/>
          <w:sz w:val="28"/>
          <w:szCs w:val="28"/>
        </w:rPr>
      </w:pPr>
    </w:p>
    <w:p w14:paraId="5FEC052F" w14:textId="77777777" w:rsidR="00246058" w:rsidRDefault="00246058" w:rsidP="00246058">
      <w:pPr>
        <w:jc w:val="both"/>
        <w:rPr>
          <w:b/>
          <w:sz w:val="28"/>
          <w:szCs w:val="28"/>
        </w:rPr>
      </w:pPr>
    </w:p>
    <w:p w14:paraId="7C8FD83A" w14:textId="77777777" w:rsidR="00246058" w:rsidRPr="00CC3923" w:rsidRDefault="00246058" w:rsidP="00246058">
      <w:pPr>
        <w:jc w:val="both"/>
        <w:rPr>
          <w:b/>
          <w:sz w:val="28"/>
          <w:szCs w:val="28"/>
        </w:rPr>
      </w:pPr>
      <w:r w:rsidRPr="00CC3923">
        <w:rPr>
          <w:b/>
          <w:sz w:val="28"/>
          <w:szCs w:val="28"/>
        </w:rPr>
        <w:t xml:space="preserve">Section </w:t>
      </w:r>
      <w:r>
        <w:rPr>
          <w:b/>
          <w:sz w:val="28"/>
          <w:szCs w:val="28"/>
        </w:rPr>
        <w:t>B</w:t>
      </w:r>
      <w:r w:rsidRPr="00CC3923">
        <w:rPr>
          <w:b/>
          <w:sz w:val="28"/>
          <w:szCs w:val="28"/>
        </w:rPr>
        <w:t xml:space="preserve">. </w:t>
      </w:r>
      <w:r w:rsidRPr="00CC3923">
        <w:rPr>
          <w:b/>
          <w:sz w:val="28"/>
          <w:szCs w:val="28"/>
        </w:rPr>
        <w:tab/>
      </w:r>
      <w:r>
        <w:rPr>
          <w:b/>
          <w:sz w:val="28"/>
          <w:szCs w:val="28"/>
        </w:rPr>
        <w:t>Operating Expenses</w:t>
      </w:r>
    </w:p>
    <w:p w14:paraId="35672873" w14:textId="77777777" w:rsidR="00246058" w:rsidRPr="004418D0" w:rsidRDefault="00246058" w:rsidP="00246058">
      <w:pPr>
        <w:jc w:val="both"/>
        <w:rPr>
          <w:sz w:val="28"/>
          <w:szCs w:val="28"/>
        </w:rPr>
      </w:pPr>
    </w:p>
    <w:p w14:paraId="51879586" w14:textId="77777777" w:rsidR="00246058" w:rsidRDefault="00246058" w:rsidP="00246058">
      <w:pPr>
        <w:jc w:val="both"/>
      </w:pPr>
      <w:r>
        <w:t xml:space="preserve">Eligible Operating Expenses include various operational expenses that are directly associated with HOPWA programs.  </w:t>
      </w:r>
    </w:p>
    <w:p w14:paraId="59801609" w14:textId="77777777" w:rsidR="00246058" w:rsidRDefault="00246058" w:rsidP="00246058">
      <w:pPr>
        <w:jc w:val="both"/>
      </w:pPr>
    </w:p>
    <w:p w14:paraId="21DA47BD" w14:textId="77777777" w:rsidR="00246058" w:rsidRDefault="00246058" w:rsidP="00246058">
      <w:pPr>
        <w:jc w:val="both"/>
      </w:pPr>
      <w:r>
        <w:t>The “Details” section of the Budget form must include the following information:</w:t>
      </w:r>
    </w:p>
    <w:p w14:paraId="4DFEE9C9" w14:textId="77777777" w:rsidR="00246058" w:rsidRDefault="00246058" w:rsidP="00246058">
      <w:pPr>
        <w:numPr>
          <w:ilvl w:val="0"/>
          <w:numId w:val="41"/>
        </w:numPr>
        <w:jc w:val="both"/>
      </w:pPr>
      <w:r>
        <w:t>A description of the expenses associated with the operation of the program</w:t>
      </w:r>
    </w:p>
    <w:p w14:paraId="475BB2D7" w14:textId="77777777" w:rsidR="00246058" w:rsidRDefault="00246058" w:rsidP="00246058">
      <w:pPr>
        <w:jc w:val="both"/>
      </w:pPr>
    </w:p>
    <w:p w14:paraId="23E8AE62" w14:textId="77777777" w:rsidR="00246058" w:rsidRDefault="00246058" w:rsidP="00246058">
      <w:pPr>
        <w:jc w:val="both"/>
      </w:pPr>
      <w:r>
        <w:t>The “Amount” section of the Budget form must include the following information:</w:t>
      </w:r>
    </w:p>
    <w:p w14:paraId="3076BBFF" w14:textId="77777777" w:rsidR="00246058" w:rsidRDefault="00246058" w:rsidP="00246058">
      <w:pPr>
        <w:numPr>
          <w:ilvl w:val="0"/>
          <w:numId w:val="41"/>
        </w:numPr>
        <w:jc w:val="both"/>
      </w:pPr>
      <w:r>
        <w:t>Dollar amount of expenses directly associated with the operation of the program</w:t>
      </w:r>
    </w:p>
    <w:p w14:paraId="5616E9AC" w14:textId="77777777" w:rsidR="00246058" w:rsidRDefault="00246058" w:rsidP="00246058">
      <w:pPr>
        <w:numPr>
          <w:ilvl w:val="1"/>
          <w:numId w:val="41"/>
        </w:numPr>
        <w:jc w:val="both"/>
      </w:pPr>
      <w:r>
        <w:t>The amount should be calculated as the dollar value of the proportionate share of the total annual expense</w:t>
      </w:r>
    </w:p>
    <w:p w14:paraId="480F42A0" w14:textId="77777777" w:rsidR="00246058" w:rsidRDefault="00246058" w:rsidP="00246058">
      <w:pPr>
        <w:numPr>
          <w:ilvl w:val="2"/>
          <w:numId w:val="41"/>
        </w:numPr>
        <w:jc w:val="both"/>
      </w:pPr>
      <w:r>
        <w:t>Example: Program X accounts for 50% of agency operations.  Annual mortgage amount is $10,000.00.  The proportionate share of the annual mortgage for Program X is $10,000 * 50% = $5,000.00</w:t>
      </w:r>
    </w:p>
    <w:p w14:paraId="0C7BD77C" w14:textId="77777777" w:rsidR="00246058" w:rsidRDefault="00246058" w:rsidP="00246058">
      <w:pPr>
        <w:jc w:val="both"/>
      </w:pPr>
    </w:p>
    <w:p w14:paraId="06065DFB" w14:textId="77777777" w:rsidR="00246058" w:rsidRDefault="00246058" w:rsidP="00246058">
      <w:pPr>
        <w:jc w:val="both"/>
      </w:pPr>
      <w:r>
        <w:t>The “% HOPWA” section of the Budget form must include the following information:</w:t>
      </w:r>
    </w:p>
    <w:p w14:paraId="3D5026EC" w14:textId="77777777" w:rsidR="00246058" w:rsidRDefault="00246058" w:rsidP="00246058">
      <w:pPr>
        <w:numPr>
          <w:ilvl w:val="0"/>
          <w:numId w:val="41"/>
        </w:numPr>
        <w:jc w:val="both"/>
      </w:pPr>
      <w:r>
        <w:t>The percentage of the “Amount” requested to be funded with HOPWA funds</w:t>
      </w:r>
    </w:p>
    <w:p w14:paraId="46F2032D" w14:textId="77777777" w:rsidR="00246058" w:rsidRDefault="00246058" w:rsidP="00246058">
      <w:pPr>
        <w:jc w:val="both"/>
      </w:pPr>
    </w:p>
    <w:p w14:paraId="4D70AE36" w14:textId="77777777" w:rsidR="00246058" w:rsidRDefault="00246058" w:rsidP="00246058">
      <w:pPr>
        <w:jc w:val="both"/>
      </w:pPr>
      <w:r>
        <w:t>The “HOPWA” section of the Budget form must include the following information:</w:t>
      </w:r>
    </w:p>
    <w:p w14:paraId="76D837CA" w14:textId="77777777" w:rsidR="00246058" w:rsidRDefault="00246058" w:rsidP="00246058">
      <w:pPr>
        <w:numPr>
          <w:ilvl w:val="0"/>
          <w:numId w:val="41"/>
        </w:numPr>
        <w:jc w:val="both"/>
      </w:pPr>
      <w:r>
        <w:lastRenderedPageBreak/>
        <w:t>The dollar value of the “% HOPWA” requested</w:t>
      </w:r>
    </w:p>
    <w:p w14:paraId="5FE128FB" w14:textId="77777777" w:rsidR="00246058" w:rsidRDefault="00246058" w:rsidP="00246058">
      <w:pPr>
        <w:jc w:val="both"/>
      </w:pPr>
    </w:p>
    <w:p w14:paraId="5BEE14E6" w14:textId="77777777" w:rsidR="00246058" w:rsidRDefault="00246058" w:rsidP="00246058">
      <w:pPr>
        <w:jc w:val="both"/>
      </w:pPr>
      <w:r>
        <w:t>The “% Other Funding Sources” section of the Budget form must include the following information:</w:t>
      </w:r>
    </w:p>
    <w:p w14:paraId="57A4B516" w14:textId="77777777" w:rsidR="00246058" w:rsidRDefault="00246058" w:rsidP="00246058">
      <w:pPr>
        <w:numPr>
          <w:ilvl w:val="0"/>
          <w:numId w:val="41"/>
        </w:numPr>
        <w:jc w:val="both"/>
      </w:pPr>
      <w:r>
        <w:t>The percentage of funds that will be applied to the remaining value of funding needed to operate the program</w:t>
      </w:r>
    </w:p>
    <w:p w14:paraId="64C3FEA8" w14:textId="77777777" w:rsidR="00246058" w:rsidRDefault="00246058" w:rsidP="00246058">
      <w:pPr>
        <w:numPr>
          <w:ilvl w:val="1"/>
          <w:numId w:val="41"/>
        </w:numPr>
        <w:jc w:val="both"/>
      </w:pPr>
      <w:r>
        <w:t>The percentage should be calculated as 100% - “% HOPWA”</w:t>
      </w:r>
    </w:p>
    <w:p w14:paraId="4E0D61ED" w14:textId="77777777" w:rsidR="00246058" w:rsidRDefault="00246058" w:rsidP="00246058">
      <w:pPr>
        <w:jc w:val="both"/>
      </w:pPr>
    </w:p>
    <w:p w14:paraId="72729457" w14:textId="77777777" w:rsidR="00246058" w:rsidRDefault="00246058" w:rsidP="00246058">
      <w:pPr>
        <w:jc w:val="both"/>
      </w:pPr>
      <w:r>
        <w:t>The “Other Funding Sources” section of the Budget form must include the following information:</w:t>
      </w:r>
    </w:p>
    <w:p w14:paraId="30B1C63E" w14:textId="77777777" w:rsidR="00246058" w:rsidRDefault="00246058" w:rsidP="00246058">
      <w:pPr>
        <w:numPr>
          <w:ilvl w:val="0"/>
          <w:numId w:val="41"/>
        </w:numPr>
        <w:jc w:val="both"/>
      </w:pPr>
      <w:r>
        <w:t>The dollar value of funds that will be applied to the remaining value of funding needed to operate the program</w:t>
      </w:r>
    </w:p>
    <w:p w14:paraId="2F0EFD16" w14:textId="77777777" w:rsidR="00246058" w:rsidRDefault="00246058" w:rsidP="00246058">
      <w:pPr>
        <w:numPr>
          <w:ilvl w:val="1"/>
          <w:numId w:val="41"/>
        </w:numPr>
        <w:jc w:val="both"/>
      </w:pPr>
      <w:r>
        <w:t>The dollar value should be calculated as “% Other Funding Sources” * “Amount”</w:t>
      </w:r>
    </w:p>
    <w:p w14:paraId="6D0FF02F" w14:textId="77777777" w:rsidR="00246058" w:rsidRDefault="00246058" w:rsidP="00246058">
      <w:pPr>
        <w:jc w:val="both"/>
      </w:pPr>
    </w:p>
    <w:p w14:paraId="177E27F3" w14:textId="77777777" w:rsidR="00246058" w:rsidRDefault="00246058" w:rsidP="00246058">
      <w:pPr>
        <w:jc w:val="both"/>
      </w:pPr>
      <w:r>
        <w:t>The “Other Funding Details” section of the Budget form must include the following information:</w:t>
      </w:r>
    </w:p>
    <w:p w14:paraId="5DCF45E8" w14:textId="77777777" w:rsidR="00246058" w:rsidRDefault="00246058" w:rsidP="00246058">
      <w:pPr>
        <w:numPr>
          <w:ilvl w:val="0"/>
          <w:numId w:val="41"/>
        </w:numPr>
        <w:jc w:val="both"/>
      </w:pPr>
      <w:r>
        <w:t>The source(s) of other funding being applied to the operation of the program</w:t>
      </w:r>
    </w:p>
    <w:p w14:paraId="73B9AAB2" w14:textId="77777777" w:rsidR="00246058" w:rsidRDefault="00246058" w:rsidP="00246058">
      <w:pPr>
        <w:numPr>
          <w:ilvl w:val="1"/>
          <w:numId w:val="41"/>
        </w:numPr>
        <w:jc w:val="both"/>
      </w:pPr>
      <w:r>
        <w:t>If there are multiple other funding sources being applied to line items, please include an attachment clearly defining each additional funding source used to fund this program</w:t>
      </w:r>
    </w:p>
    <w:p w14:paraId="34D67191" w14:textId="77777777" w:rsidR="00246058" w:rsidRDefault="00246058" w:rsidP="00246058">
      <w:pPr>
        <w:ind w:left="360"/>
        <w:jc w:val="both"/>
      </w:pPr>
    </w:p>
    <w:p w14:paraId="21CF87BE" w14:textId="77777777" w:rsidR="00246058" w:rsidRDefault="00246058" w:rsidP="00246058">
      <w:r>
        <w:t>Example:</w:t>
      </w:r>
    </w:p>
    <w:p w14:paraId="3197431D" w14:textId="77777777" w:rsidR="00246058" w:rsidRPr="00BA311A" w:rsidRDefault="00246058" w:rsidP="00246058">
      <w:pPr>
        <w:jc w:val="center"/>
      </w:pPr>
      <w:r w:rsidRPr="00BA311A">
        <w:pict w14:anchorId="39BC2B30">
          <v:shape id="_x0000_i1026" type="#_x0000_t75" style="width:431.55pt;height:330.85pt">
            <v:imagedata r:id="rId13" o:title=""/>
          </v:shape>
        </w:pict>
      </w:r>
    </w:p>
    <w:p w14:paraId="12F68721" w14:textId="77777777" w:rsidR="00246058" w:rsidRDefault="00246058" w:rsidP="00246058">
      <w:pPr>
        <w:jc w:val="center"/>
      </w:pPr>
    </w:p>
    <w:p w14:paraId="16AABD6E" w14:textId="77777777" w:rsidR="00246058" w:rsidRDefault="00246058" w:rsidP="00246058">
      <w:pPr>
        <w:jc w:val="center"/>
      </w:pPr>
    </w:p>
    <w:p w14:paraId="2F31E088" w14:textId="77777777" w:rsidR="00246058" w:rsidRDefault="0091747D" w:rsidP="00246058">
      <w:pPr>
        <w:rPr>
          <w:b/>
          <w:sz w:val="28"/>
          <w:szCs w:val="28"/>
        </w:rPr>
      </w:pPr>
      <w:r>
        <w:rPr>
          <w:b/>
          <w:sz w:val="28"/>
          <w:szCs w:val="28"/>
        </w:rPr>
        <w:br w:type="page"/>
      </w:r>
    </w:p>
    <w:p w14:paraId="277F8465" w14:textId="77777777" w:rsidR="00246058" w:rsidRDefault="00246058" w:rsidP="00246058">
      <w:pPr>
        <w:rPr>
          <w:b/>
          <w:sz w:val="28"/>
          <w:szCs w:val="28"/>
        </w:rPr>
      </w:pPr>
      <w:r w:rsidRPr="00CC3923">
        <w:rPr>
          <w:b/>
          <w:sz w:val="28"/>
          <w:szCs w:val="28"/>
        </w:rPr>
        <w:t xml:space="preserve">Section </w:t>
      </w:r>
      <w:r>
        <w:rPr>
          <w:b/>
          <w:sz w:val="28"/>
          <w:szCs w:val="28"/>
        </w:rPr>
        <w:t>C</w:t>
      </w:r>
      <w:r w:rsidRPr="00CC3923">
        <w:rPr>
          <w:b/>
          <w:sz w:val="28"/>
          <w:szCs w:val="28"/>
        </w:rPr>
        <w:t xml:space="preserve">. </w:t>
      </w:r>
      <w:r w:rsidRPr="00CC3923">
        <w:rPr>
          <w:b/>
          <w:sz w:val="28"/>
          <w:szCs w:val="28"/>
        </w:rPr>
        <w:tab/>
      </w:r>
      <w:r>
        <w:rPr>
          <w:b/>
          <w:sz w:val="28"/>
          <w:szCs w:val="28"/>
        </w:rPr>
        <w:t>Direct Program Expenses</w:t>
      </w:r>
    </w:p>
    <w:p w14:paraId="6206D900" w14:textId="77777777" w:rsidR="00246058" w:rsidRDefault="00246058" w:rsidP="00246058">
      <w:pPr>
        <w:jc w:val="center"/>
      </w:pPr>
    </w:p>
    <w:p w14:paraId="3BBFCBB0" w14:textId="77777777" w:rsidR="00246058" w:rsidRDefault="00246058" w:rsidP="00246058">
      <w:pPr>
        <w:jc w:val="both"/>
      </w:pPr>
      <w:r>
        <w:t xml:space="preserve">Eligible Direct Program Expenses include various operational expenses that are directly associated with HOPWA programs.  </w:t>
      </w:r>
    </w:p>
    <w:p w14:paraId="47F5EDFD" w14:textId="77777777" w:rsidR="00246058" w:rsidRDefault="00246058" w:rsidP="00246058">
      <w:pPr>
        <w:jc w:val="both"/>
      </w:pPr>
    </w:p>
    <w:p w14:paraId="40B7CE97" w14:textId="77777777" w:rsidR="00246058" w:rsidRDefault="00246058" w:rsidP="00246058">
      <w:pPr>
        <w:jc w:val="both"/>
      </w:pPr>
      <w:r>
        <w:t>The “Details” section of the Budget form must include the following information:</w:t>
      </w:r>
    </w:p>
    <w:p w14:paraId="667D3BDD" w14:textId="77777777" w:rsidR="00246058" w:rsidRDefault="00246058" w:rsidP="00246058">
      <w:pPr>
        <w:numPr>
          <w:ilvl w:val="0"/>
          <w:numId w:val="41"/>
        </w:numPr>
        <w:jc w:val="both"/>
      </w:pPr>
      <w:r>
        <w:t>A description of the direct expenses associated with the operation of the program</w:t>
      </w:r>
    </w:p>
    <w:p w14:paraId="6D6E7249" w14:textId="77777777" w:rsidR="00246058" w:rsidRDefault="00246058" w:rsidP="00246058">
      <w:pPr>
        <w:jc w:val="both"/>
      </w:pPr>
    </w:p>
    <w:p w14:paraId="41235507" w14:textId="77777777" w:rsidR="00246058" w:rsidRDefault="00246058" w:rsidP="00246058">
      <w:pPr>
        <w:jc w:val="both"/>
      </w:pPr>
      <w:r>
        <w:t>The “Amount” section of the Budget form must include the following information:</w:t>
      </w:r>
    </w:p>
    <w:p w14:paraId="0381C6C9" w14:textId="77777777" w:rsidR="00246058" w:rsidRDefault="00246058" w:rsidP="00246058">
      <w:pPr>
        <w:numPr>
          <w:ilvl w:val="0"/>
          <w:numId w:val="41"/>
        </w:numPr>
        <w:jc w:val="both"/>
      </w:pPr>
      <w:r>
        <w:t>Dollar amount of expenses directly associated with the operation of the program</w:t>
      </w:r>
    </w:p>
    <w:p w14:paraId="24B3CD4F" w14:textId="77777777" w:rsidR="00246058" w:rsidRDefault="00246058" w:rsidP="00246058">
      <w:pPr>
        <w:jc w:val="both"/>
      </w:pPr>
    </w:p>
    <w:p w14:paraId="20D823B2" w14:textId="77777777" w:rsidR="00246058" w:rsidRDefault="00246058" w:rsidP="00246058">
      <w:pPr>
        <w:jc w:val="both"/>
      </w:pPr>
      <w:r>
        <w:t>The “% HOPWA” section of the Budget form must include the following information:</w:t>
      </w:r>
    </w:p>
    <w:p w14:paraId="1EDE2EE5" w14:textId="77777777" w:rsidR="00246058" w:rsidRDefault="00246058" w:rsidP="00246058">
      <w:pPr>
        <w:numPr>
          <w:ilvl w:val="0"/>
          <w:numId w:val="41"/>
        </w:numPr>
        <w:jc w:val="both"/>
      </w:pPr>
      <w:r>
        <w:t>The percentage of the “Amount” requested to be funded with HOPWA funds</w:t>
      </w:r>
    </w:p>
    <w:p w14:paraId="4CB9C8C1" w14:textId="77777777" w:rsidR="00246058" w:rsidRDefault="00246058" w:rsidP="00246058">
      <w:pPr>
        <w:jc w:val="both"/>
      </w:pPr>
    </w:p>
    <w:p w14:paraId="0E576B7C" w14:textId="77777777" w:rsidR="00246058" w:rsidRDefault="00246058" w:rsidP="00246058">
      <w:pPr>
        <w:jc w:val="both"/>
      </w:pPr>
      <w:r>
        <w:t>The “HOPWA” section of the Budget form must include the following information:</w:t>
      </w:r>
    </w:p>
    <w:p w14:paraId="4AC31F94" w14:textId="77777777" w:rsidR="00246058" w:rsidRDefault="00246058" w:rsidP="00246058">
      <w:pPr>
        <w:numPr>
          <w:ilvl w:val="0"/>
          <w:numId w:val="41"/>
        </w:numPr>
        <w:jc w:val="both"/>
      </w:pPr>
      <w:r>
        <w:t>The dollar value of the “% HOPWA” requested</w:t>
      </w:r>
    </w:p>
    <w:p w14:paraId="3A9F5F10" w14:textId="77777777" w:rsidR="00246058" w:rsidRDefault="00246058" w:rsidP="00246058">
      <w:pPr>
        <w:jc w:val="both"/>
      </w:pPr>
    </w:p>
    <w:p w14:paraId="0F0EAAAE" w14:textId="77777777" w:rsidR="00246058" w:rsidRDefault="00246058" w:rsidP="00246058">
      <w:pPr>
        <w:jc w:val="both"/>
      </w:pPr>
      <w:r>
        <w:t>The “% Other Funding Sources” section of the Budget form must include the following information:</w:t>
      </w:r>
    </w:p>
    <w:p w14:paraId="40B67BB9" w14:textId="77777777" w:rsidR="00246058" w:rsidRDefault="00246058" w:rsidP="00246058">
      <w:pPr>
        <w:numPr>
          <w:ilvl w:val="0"/>
          <w:numId w:val="41"/>
        </w:numPr>
        <w:jc w:val="both"/>
      </w:pPr>
      <w:r>
        <w:t>The percentage of funds that will be applied to the remaining value of funding needed to operate the program</w:t>
      </w:r>
    </w:p>
    <w:p w14:paraId="33B54FFC" w14:textId="77777777" w:rsidR="00246058" w:rsidRDefault="00246058" w:rsidP="00246058">
      <w:pPr>
        <w:numPr>
          <w:ilvl w:val="1"/>
          <w:numId w:val="41"/>
        </w:numPr>
        <w:jc w:val="both"/>
      </w:pPr>
      <w:r>
        <w:t>The percentage should be calculated as 100% - “% HOPWA”</w:t>
      </w:r>
    </w:p>
    <w:p w14:paraId="4DCA3FFA" w14:textId="77777777" w:rsidR="00246058" w:rsidRDefault="00246058" w:rsidP="00246058">
      <w:pPr>
        <w:jc w:val="both"/>
      </w:pPr>
    </w:p>
    <w:p w14:paraId="630533F5" w14:textId="77777777" w:rsidR="00246058" w:rsidRDefault="00246058" w:rsidP="00246058">
      <w:pPr>
        <w:jc w:val="both"/>
      </w:pPr>
      <w:r>
        <w:t>The “Other Funding Sources” section of the Budget form must include the following information:</w:t>
      </w:r>
    </w:p>
    <w:p w14:paraId="59A72B8C" w14:textId="77777777" w:rsidR="00246058" w:rsidRDefault="00246058" w:rsidP="00246058">
      <w:pPr>
        <w:numPr>
          <w:ilvl w:val="0"/>
          <w:numId w:val="41"/>
        </w:numPr>
        <w:jc w:val="both"/>
      </w:pPr>
      <w:r>
        <w:t>The dollar value of funds that will be applied to the remaining value of funding needed to operate the program</w:t>
      </w:r>
    </w:p>
    <w:p w14:paraId="7D3E8920" w14:textId="77777777" w:rsidR="00246058" w:rsidRDefault="00246058" w:rsidP="00246058">
      <w:pPr>
        <w:numPr>
          <w:ilvl w:val="1"/>
          <w:numId w:val="41"/>
        </w:numPr>
        <w:jc w:val="both"/>
      </w:pPr>
      <w:r>
        <w:t>The dollar value should be calculated as “% Other Funding Sources” * “Amount”</w:t>
      </w:r>
    </w:p>
    <w:p w14:paraId="631F86B6" w14:textId="77777777" w:rsidR="00246058" w:rsidRDefault="00246058" w:rsidP="00246058">
      <w:pPr>
        <w:jc w:val="both"/>
      </w:pPr>
    </w:p>
    <w:p w14:paraId="4B7FD825" w14:textId="77777777" w:rsidR="00246058" w:rsidRDefault="00246058" w:rsidP="00246058">
      <w:pPr>
        <w:jc w:val="both"/>
      </w:pPr>
      <w:r>
        <w:t>The “Other Funding Details” section of the Budget form must include the following information:</w:t>
      </w:r>
    </w:p>
    <w:p w14:paraId="0293F017" w14:textId="77777777" w:rsidR="00246058" w:rsidRDefault="00246058" w:rsidP="00246058">
      <w:pPr>
        <w:numPr>
          <w:ilvl w:val="0"/>
          <w:numId w:val="41"/>
        </w:numPr>
        <w:jc w:val="both"/>
      </w:pPr>
      <w:r>
        <w:t>The source(s) of other funding being applied to the operation of the program</w:t>
      </w:r>
    </w:p>
    <w:p w14:paraId="006E645F" w14:textId="77777777" w:rsidR="00246058" w:rsidRDefault="00246058" w:rsidP="00246058">
      <w:pPr>
        <w:numPr>
          <w:ilvl w:val="1"/>
          <w:numId w:val="41"/>
        </w:numPr>
        <w:jc w:val="both"/>
      </w:pPr>
      <w:r>
        <w:t>If there are multiple other funding sources being applied to line items, please include an attachment clearly defining each additional funding source used to fund this program</w:t>
      </w:r>
    </w:p>
    <w:p w14:paraId="260D44F7" w14:textId="77777777" w:rsidR="00246058" w:rsidRDefault="00246058" w:rsidP="00246058"/>
    <w:p w14:paraId="661B87E5" w14:textId="77777777" w:rsidR="00246058" w:rsidRDefault="00463590" w:rsidP="00246058">
      <w:r>
        <w:br w:type="page"/>
      </w:r>
      <w:r w:rsidR="00246058">
        <w:lastRenderedPageBreak/>
        <w:t>Example:</w:t>
      </w:r>
    </w:p>
    <w:p w14:paraId="493956E3" w14:textId="77777777" w:rsidR="00463590" w:rsidRDefault="00463590" w:rsidP="00246058"/>
    <w:p w14:paraId="37C719D5" w14:textId="77777777" w:rsidR="00246058" w:rsidRPr="00BA311A" w:rsidRDefault="00246058" w:rsidP="00246058">
      <w:pPr>
        <w:jc w:val="center"/>
      </w:pPr>
      <w:r w:rsidRPr="00BA311A">
        <w:pict w14:anchorId="02D1AAA8">
          <v:shape id="_x0000_i1027" type="#_x0000_t75" style="width:431.55pt;height:330.85pt">
            <v:imagedata r:id="rId14" o:title=""/>
          </v:shape>
        </w:pict>
      </w:r>
    </w:p>
    <w:p w14:paraId="6C36D246" w14:textId="77777777" w:rsidR="00246058" w:rsidRDefault="00246058" w:rsidP="00246058">
      <w:pPr>
        <w:rPr>
          <w:b/>
          <w:sz w:val="28"/>
          <w:szCs w:val="28"/>
        </w:rPr>
      </w:pPr>
    </w:p>
    <w:p w14:paraId="0E2DB5BA" w14:textId="77777777" w:rsidR="00246058" w:rsidRDefault="00246058" w:rsidP="00246058">
      <w:pPr>
        <w:rPr>
          <w:b/>
          <w:sz w:val="28"/>
          <w:szCs w:val="28"/>
        </w:rPr>
      </w:pPr>
    </w:p>
    <w:p w14:paraId="0AA16270" w14:textId="77777777" w:rsidR="00246058" w:rsidRDefault="00246058" w:rsidP="00246058">
      <w:pPr>
        <w:rPr>
          <w:b/>
          <w:sz w:val="28"/>
          <w:szCs w:val="28"/>
        </w:rPr>
      </w:pPr>
      <w:r w:rsidRPr="00CC3923">
        <w:rPr>
          <w:b/>
          <w:sz w:val="28"/>
          <w:szCs w:val="28"/>
        </w:rPr>
        <w:t xml:space="preserve">Section </w:t>
      </w:r>
      <w:r>
        <w:rPr>
          <w:b/>
          <w:sz w:val="28"/>
          <w:szCs w:val="28"/>
        </w:rPr>
        <w:t>D</w:t>
      </w:r>
      <w:r w:rsidRPr="00CC3923">
        <w:rPr>
          <w:b/>
          <w:sz w:val="28"/>
          <w:szCs w:val="28"/>
        </w:rPr>
        <w:t xml:space="preserve">. </w:t>
      </w:r>
      <w:r w:rsidRPr="00CC3923">
        <w:rPr>
          <w:b/>
          <w:sz w:val="28"/>
          <w:szCs w:val="28"/>
        </w:rPr>
        <w:tab/>
      </w:r>
      <w:r>
        <w:rPr>
          <w:b/>
          <w:sz w:val="28"/>
          <w:szCs w:val="28"/>
        </w:rPr>
        <w:t>Total Program Expenses</w:t>
      </w:r>
    </w:p>
    <w:p w14:paraId="6C4A0933" w14:textId="77777777" w:rsidR="00246058" w:rsidRDefault="00246058" w:rsidP="00246058">
      <w:pPr>
        <w:rPr>
          <w:b/>
          <w:sz w:val="28"/>
          <w:szCs w:val="28"/>
        </w:rPr>
      </w:pPr>
    </w:p>
    <w:p w14:paraId="6F4FD14D" w14:textId="77777777" w:rsidR="00246058" w:rsidRDefault="00246058" w:rsidP="00246058">
      <w:r>
        <w:t>The “Total Program Expenses” section of the Budget form is the total of Section A. Administrative, Section B. Operating Expenses and Section C. Direct Program Expenses.</w:t>
      </w:r>
    </w:p>
    <w:p w14:paraId="641D66D7" w14:textId="77777777" w:rsidR="00246058" w:rsidRDefault="00246058" w:rsidP="00246058"/>
    <w:p w14:paraId="56FF2749" w14:textId="77777777" w:rsidR="00246058" w:rsidRDefault="00246058" w:rsidP="00246058">
      <w:r>
        <w:t>The “% HOPWA” section of the Budget form should be calculated as “HOPWA” / “Amount”.</w:t>
      </w:r>
    </w:p>
    <w:p w14:paraId="15930BEA" w14:textId="77777777" w:rsidR="00246058" w:rsidRDefault="00246058" w:rsidP="00246058"/>
    <w:p w14:paraId="453CD52B" w14:textId="77777777" w:rsidR="00246058" w:rsidRDefault="00246058" w:rsidP="00246058">
      <w:r>
        <w:t>The “% Other Funding Sources” section of the Budget form should be calculated as “Other Funding Sources” / “Amount”.</w:t>
      </w:r>
    </w:p>
    <w:p w14:paraId="49CA9F33" w14:textId="77777777" w:rsidR="00246058" w:rsidRDefault="00246058" w:rsidP="00246058"/>
    <w:p w14:paraId="7D4A336D" w14:textId="77777777" w:rsidR="00246058" w:rsidRDefault="00463590" w:rsidP="00246058">
      <w:r>
        <w:br w:type="page"/>
      </w:r>
      <w:r w:rsidR="00246058">
        <w:lastRenderedPageBreak/>
        <w:t>Example:</w:t>
      </w:r>
    </w:p>
    <w:p w14:paraId="22A3DCE1" w14:textId="77777777" w:rsidR="00463590" w:rsidRDefault="00463590" w:rsidP="00246058"/>
    <w:p w14:paraId="035D5605" w14:textId="77777777" w:rsidR="00246058" w:rsidRPr="00BA311A" w:rsidRDefault="00246058" w:rsidP="00246058">
      <w:pPr>
        <w:jc w:val="center"/>
      </w:pPr>
      <w:r w:rsidRPr="00BA311A">
        <w:pict w14:anchorId="408C96D2">
          <v:shape id="_x0000_i1028" type="#_x0000_t75" style="width:431.55pt;height:330.85pt">
            <v:imagedata r:id="rId15" o:title=""/>
          </v:shape>
        </w:pict>
      </w:r>
    </w:p>
    <w:p w14:paraId="2EB9ACB9" w14:textId="77777777" w:rsidR="00246058" w:rsidRDefault="00246058" w:rsidP="00246058"/>
    <w:p w14:paraId="242403CF" w14:textId="77777777" w:rsidR="00246058" w:rsidRDefault="00246058" w:rsidP="00246058"/>
    <w:p w14:paraId="14B2E46F" w14:textId="77777777" w:rsidR="00246058" w:rsidRDefault="00246058" w:rsidP="00246058"/>
    <w:p w14:paraId="2DF22DB3" w14:textId="77777777" w:rsidR="00246058" w:rsidRDefault="00246058" w:rsidP="00246058">
      <w:pPr>
        <w:rPr>
          <w:b/>
          <w:sz w:val="28"/>
          <w:szCs w:val="28"/>
        </w:rPr>
      </w:pPr>
      <w:r w:rsidRPr="00BE2152">
        <w:rPr>
          <w:b/>
          <w:sz w:val="28"/>
          <w:szCs w:val="28"/>
        </w:rPr>
        <w:t xml:space="preserve">Section </w:t>
      </w:r>
      <w:r>
        <w:rPr>
          <w:b/>
          <w:sz w:val="28"/>
          <w:szCs w:val="28"/>
        </w:rPr>
        <w:t>E</w:t>
      </w:r>
      <w:r w:rsidRPr="00BE2152">
        <w:rPr>
          <w:b/>
          <w:sz w:val="28"/>
          <w:szCs w:val="28"/>
        </w:rPr>
        <w:t>.</w:t>
      </w:r>
      <w:r w:rsidRPr="00BE2152">
        <w:rPr>
          <w:b/>
          <w:sz w:val="28"/>
          <w:szCs w:val="28"/>
        </w:rPr>
        <w:tab/>
        <w:t>Total Unduplicated Clients</w:t>
      </w:r>
    </w:p>
    <w:p w14:paraId="3ECFE86C" w14:textId="77777777" w:rsidR="00246058" w:rsidRDefault="00246058" w:rsidP="00246058">
      <w:pPr>
        <w:rPr>
          <w:b/>
          <w:sz w:val="28"/>
          <w:szCs w:val="28"/>
        </w:rPr>
      </w:pPr>
    </w:p>
    <w:p w14:paraId="49143A25" w14:textId="77777777" w:rsidR="00246058" w:rsidRDefault="00246058" w:rsidP="00246058">
      <w:r>
        <w:t xml:space="preserve">The “Total Unduplicated Clients” section of the Budget form is the total number of unduplicated clients that will participate in the program annually.  </w:t>
      </w:r>
    </w:p>
    <w:p w14:paraId="28077F26" w14:textId="77777777" w:rsidR="00246058" w:rsidRDefault="00246058" w:rsidP="00246058"/>
    <w:p w14:paraId="42A5A940" w14:textId="77777777" w:rsidR="00246058" w:rsidRDefault="00246058" w:rsidP="00246058">
      <w:pPr>
        <w:jc w:val="both"/>
      </w:pPr>
      <w:r>
        <w:t>The “Amount” section of the Budget form must include the following information:</w:t>
      </w:r>
    </w:p>
    <w:p w14:paraId="685ACAEC" w14:textId="77777777" w:rsidR="00246058" w:rsidRDefault="00246058" w:rsidP="00246058">
      <w:pPr>
        <w:numPr>
          <w:ilvl w:val="0"/>
          <w:numId w:val="41"/>
        </w:numPr>
        <w:jc w:val="both"/>
      </w:pPr>
      <w:r>
        <w:t>Number of estimated unduplicated clients participating in the program annually</w:t>
      </w:r>
    </w:p>
    <w:p w14:paraId="7E27B54B" w14:textId="77777777" w:rsidR="00246058" w:rsidRDefault="00246058" w:rsidP="00246058">
      <w:pPr>
        <w:jc w:val="both"/>
      </w:pPr>
    </w:p>
    <w:p w14:paraId="5462FE39" w14:textId="77777777" w:rsidR="00246058" w:rsidRDefault="00246058" w:rsidP="00246058">
      <w:pPr>
        <w:jc w:val="both"/>
      </w:pPr>
      <w:r>
        <w:t>The “% HOPWA” section of the Budget form must include the following information:</w:t>
      </w:r>
    </w:p>
    <w:p w14:paraId="74BFB3D6" w14:textId="77777777" w:rsidR="00246058" w:rsidRDefault="00246058" w:rsidP="00246058">
      <w:pPr>
        <w:numPr>
          <w:ilvl w:val="0"/>
          <w:numId w:val="41"/>
        </w:numPr>
        <w:jc w:val="both"/>
      </w:pPr>
      <w:r>
        <w:t>The percentage listed in this section must equal the percentage listed in the “Total Program Expenses, % HOPWA” section</w:t>
      </w:r>
    </w:p>
    <w:p w14:paraId="7962FE7E" w14:textId="77777777" w:rsidR="00246058" w:rsidRDefault="00246058" w:rsidP="00246058">
      <w:pPr>
        <w:jc w:val="both"/>
      </w:pPr>
    </w:p>
    <w:p w14:paraId="65CA1B63" w14:textId="77777777" w:rsidR="00246058" w:rsidRDefault="00246058" w:rsidP="00246058">
      <w:pPr>
        <w:jc w:val="both"/>
      </w:pPr>
      <w:r>
        <w:t>The “HOPWA” section of the Budget form must include the following information:</w:t>
      </w:r>
    </w:p>
    <w:p w14:paraId="1589894C" w14:textId="77777777" w:rsidR="00246058" w:rsidRDefault="00246058" w:rsidP="00246058">
      <w:pPr>
        <w:numPr>
          <w:ilvl w:val="0"/>
          <w:numId w:val="41"/>
        </w:numPr>
        <w:jc w:val="both"/>
      </w:pPr>
      <w:r>
        <w:t xml:space="preserve">The total number of unduplicated clients * percentage listed in the “% HOPWA” section </w:t>
      </w:r>
    </w:p>
    <w:p w14:paraId="5864E467" w14:textId="77777777" w:rsidR="00246058" w:rsidRDefault="00246058" w:rsidP="00246058">
      <w:pPr>
        <w:jc w:val="both"/>
      </w:pPr>
    </w:p>
    <w:p w14:paraId="319B1B4F" w14:textId="77777777" w:rsidR="00246058" w:rsidRDefault="00246058" w:rsidP="00246058">
      <w:pPr>
        <w:jc w:val="both"/>
      </w:pPr>
      <w:r>
        <w:t>The “% Other Funding Sources” section of the Budget form must include the following information:</w:t>
      </w:r>
    </w:p>
    <w:p w14:paraId="26738203" w14:textId="77777777" w:rsidR="00246058" w:rsidRDefault="00246058" w:rsidP="00246058">
      <w:pPr>
        <w:numPr>
          <w:ilvl w:val="0"/>
          <w:numId w:val="41"/>
        </w:numPr>
        <w:jc w:val="both"/>
      </w:pPr>
      <w:r>
        <w:t>The percentage listed in this section must equal the percentage listed in the “Total Program Expenses, % Other Funding Sources” section</w:t>
      </w:r>
    </w:p>
    <w:p w14:paraId="384F7E8A" w14:textId="77777777" w:rsidR="00246058" w:rsidRDefault="00246058" w:rsidP="00246058">
      <w:pPr>
        <w:jc w:val="both"/>
      </w:pPr>
    </w:p>
    <w:p w14:paraId="5CB6389E" w14:textId="77777777" w:rsidR="00246058" w:rsidRDefault="00246058" w:rsidP="00246058">
      <w:pPr>
        <w:jc w:val="both"/>
      </w:pPr>
      <w:r>
        <w:t>The “Other Funding Sources” section of the Budget form must include the following information:</w:t>
      </w:r>
    </w:p>
    <w:p w14:paraId="55A6DFFC" w14:textId="77777777" w:rsidR="00246058" w:rsidRDefault="00246058" w:rsidP="00246058">
      <w:pPr>
        <w:numPr>
          <w:ilvl w:val="0"/>
          <w:numId w:val="41"/>
        </w:numPr>
        <w:jc w:val="both"/>
      </w:pPr>
      <w:r>
        <w:t xml:space="preserve">The total number of unduplicated clients * percentage listed in the “% Other Funding Sources” section </w:t>
      </w:r>
    </w:p>
    <w:p w14:paraId="7DEBB789" w14:textId="77777777" w:rsidR="00246058" w:rsidRDefault="00246058" w:rsidP="00246058">
      <w:pPr>
        <w:jc w:val="both"/>
      </w:pPr>
    </w:p>
    <w:p w14:paraId="56ECFFAD" w14:textId="77777777" w:rsidR="00246058" w:rsidRDefault="00246058" w:rsidP="00246058">
      <w:pPr>
        <w:jc w:val="both"/>
      </w:pPr>
      <w:r>
        <w:t>Example:</w:t>
      </w:r>
    </w:p>
    <w:p w14:paraId="5D1961E5" w14:textId="77777777" w:rsidR="00463590" w:rsidRDefault="00463590" w:rsidP="00246058">
      <w:pPr>
        <w:jc w:val="both"/>
      </w:pPr>
    </w:p>
    <w:p w14:paraId="31CD640F" w14:textId="77777777" w:rsidR="00246058" w:rsidRPr="0009164B" w:rsidRDefault="00246058" w:rsidP="00246058">
      <w:pPr>
        <w:jc w:val="center"/>
      </w:pPr>
      <w:r w:rsidRPr="0009164B">
        <w:pict w14:anchorId="6C82BB13">
          <v:shape id="_x0000_i1029" type="#_x0000_t75" style="width:431.55pt;height:348.5pt">
            <v:imagedata r:id="rId16" o:title=""/>
          </v:shape>
        </w:pict>
      </w:r>
    </w:p>
    <w:p w14:paraId="2F84736F" w14:textId="77777777" w:rsidR="00246058" w:rsidRDefault="00246058" w:rsidP="00246058">
      <w:pPr>
        <w:jc w:val="both"/>
      </w:pPr>
    </w:p>
    <w:p w14:paraId="074D36F4" w14:textId="77777777" w:rsidR="00246058" w:rsidRDefault="00246058" w:rsidP="00246058">
      <w:pPr>
        <w:jc w:val="both"/>
      </w:pPr>
    </w:p>
    <w:p w14:paraId="3841E903" w14:textId="77777777" w:rsidR="00246058" w:rsidRDefault="00246058" w:rsidP="00246058">
      <w:pPr>
        <w:jc w:val="both"/>
      </w:pPr>
    </w:p>
    <w:p w14:paraId="5394DEAC" w14:textId="77777777" w:rsidR="00246058" w:rsidRPr="004A429B" w:rsidRDefault="00246058" w:rsidP="00246058">
      <w:pPr>
        <w:jc w:val="both"/>
        <w:rPr>
          <w:b/>
          <w:sz w:val="28"/>
          <w:szCs w:val="28"/>
        </w:rPr>
      </w:pPr>
      <w:r w:rsidRPr="004A429B">
        <w:rPr>
          <w:b/>
          <w:sz w:val="28"/>
          <w:szCs w:val="28"/>
        </w:rPr>
        <w:t>Section F.   Cost Per Unit</w:t>
      </w:r>
    </w:p>
    <w:p w14:paraId="112F4A5F" w14:textId="77777777" w:rsidR="00246058" w:rsidRPr="007F6B47" w:rsidRDefault="00246058" w:rsidP="00246058">
      <w:pPr>
        <w:jc w:val="both"/>
        <w:rPr>
          <w:b/>
          <w:sz w:val="28"/>
          <w:szCs w:val="28"/>
        </w:rPr>
      </w:pPr>
    </w:p>
    <w:p w14:paraId="5E44E8D7" w14:textId="77777777" w:rsidR="00246058" w:rsidRDefault="00246058" w:rsidP="00246058">
      <w:r>
        <w:t>The “Cost Per Unit” section of the Budget form is the cost per unduplicated client to run the program.  The “Cost Per Unit” should be calculated as:</w:t>
      </w:r>
    </w:p>
    <w:p w14:paraId="14A56124" w14:textId="77777777" w:rsidR="00246058" w:rsidRDefault="00246058" w:rsidP="00246058"/>
    <w:p w14:paraId="278C5E2C" w14:textId="77777777" w:rsidR="00246058" w:rsidRDefault="00246058" w:rsidP="00246058">
      <w:pPr>
        <w:jc w:val="center"/>
      </w:pPr>
      <w:r>
        <w:t>“Total Program Expenses” / “Total Unduplicated Clients”</w:t>
      </w:r>
    </w:p>
    <w:p w14:paraId="4F058B62" w14:textId="77777777" w:rsidR="004E7FAF" w:rsidRDefault="004E7FAF" w:rsidP="00246058"/>
    <w:p w14:paraId="22C120CB" w14:textId="77777777" w:rsidR="00246058" w:rsidRDefault="00463590" w:rsidP="00246058">
      <w:r>
        <w:br w:type="page"/>
      </w:r>
      <w:r w:rsidR="00246058">
        <w:lastRenderedPageBreak/>
        <w:t>Example:</w:t>
      </w:r>
    </w:p>
    <w:p w14:paraId="6613DEB1" w14:textId="77777777" w:rsidR="00246058" w:rsidRDefault="00246058" w:rsidP="00246058"/>
    <w:p w14:paraId="23530910" w14:textId="77777777" w:rsidR="00246058" w:rsidRPr="0009164B" w:rsidRDefault="00246058" w:rsidP="00246058">
      <w:pPr>
        <w:jc w:val="center"/>
      </w:pPr>
      <w:r w:rsidRPr="0009164B">
        <w:pict w14:anchorId="6E4FAF00">
          <v:shape id="_x0000_i1030" type="#_x0000_t75" style="width:431.55pt;height:348.5pt">
            <v:imagedata r:id="rId17" o:title=""/>
          </v:shape>
        </w:pict>
      </w:r>
    </w:p>
    <w:p w14:paraId="438F7FB5" w14:textId="77777777" w:rsidR="00246058" w:rsidRPr="00BE2152" w:rsidRDefault="00246058" w:rsidP="00246058"/>
    <w:p w14:paraId="732314DF" w14:textId="77777777" w:rsidR="00246058" w:rsidRDefault="00246058" w:rsidP="00246058"/>
    <w:p w14:paraId="23E4B237" w14:textId="77777777" w:rsidR="00246058" w:rsidRPr="00C707A7" w:rsidRDefault="00463590" w:rsidP="00246058">
      <w:pPr>
        <w:jc w:val="center"/>
      </w:pPr>
      <w:r>
        <w:br w:type="page"/>
      </w:r>
    </w:p>
    <w:p w14:paraId="17959D8F" w14:textId="77777777" w:rsidR="00246058" w:rsidRPr="00C707A7" w:rsidRDefault="00172500" w:rsidP="00246058">
      <w:pPr>
        <w:jc w:val="center"/>
      </w:pPr>
      <w:r>
        <w:rPr>
          <w:rFonts w:ascii="Arial" w:hAnsi="Arial" w:cs="Arial"/>
          <w:b/>
          <w:noProof/>
          <w:sz w:val="24"/>
          <w:szCs w:val="24"/>
        </w:rPr>
        <w:pict w14:anchorId="2EB3A98B">
          <v:shape id="_x0000_s1035" type="#_x0000_t202" style="position:absolute;left:0;text-align:left;margin-left:-40.95pt;margin-top:-29.3pt;width:540pt;height:48pt;z-index:251656704" filled="f" stroked="f">
            <v:textbox>
              <w:txbxContent>
                <w:p w14:paraId="2B4F403E" w14:textId="77777777" w:rsidR="003C561E" w:rsidRPr="009E79B6" w:rsidRDefault="003C561E" w:rsidP="003C561E">
                  <w:pPr>
                    <w:shd w:val="clear" w:color="auto" w:fill="D6E3BC"/>
                    <w:jc w:val="both"/>
                    <w:rPr>
                      <w:rFonts w:ascii="Arial" w:hAnsi="Arial" w:cs="Arial"/>
                      <w:b/>
                      <w:sz w:val="32"/>
                      <w:szCs w:val="32"/>
                    </w:rPr>
                  </w:pPr>
                </w:p>
                <w:p w14:paraId="1A6046EB" w14:textId="77777777" w:rsidR="003C561E" w:rsidRPr="009E79B6" w:rsidRDefault="00322207" w:rsidP="003C561E">
                  <w:pPr>
                    <w:shd w:val="clear" w:color="auto" w:fill="D6E3BC"/>
                    <w:jc w:val="center"/>
                    <w:rPr>
                      <w:rFonts w:ascii="Arial" w:hAnsi="Arial" w:cs="Arial"/>
                      <w:b/>
                      <w:smallCaps/>
                      <w:sz w:val="32"/>
                      <w:szCs w:val="32"/>
                    </w:rPr>
                  </w:pPr>
                  <w:r>
                    <w:rPr>
                      <w:rFonts w:ascii="Arial" w:hAnsi="Arial" w:cs="Arial"/>
                      <w:b/>
                      <w:smallCaps/>
                      <w:sz w:val="32"/>
                      <w:szCs w:val="32"/>
                    </w:rPr>
                    <w:t xml:space="preserve">Attachment B - </w:t>
                  </w:r>
                  <w:r w:rsidR="003C561E">
                    <w:rPr>
                      <w:rFonts w:ascii="Arial" w:hAnsi="Arial" w:cs="Arial"/>
                      <w:b/>
                      <w:smallCaps/>
                      <w:sz w:val="32"/>
                      <w:szCs w:val="32"/>
                    </w:rPr>
                    <w:t xml:space="preserve">Project Implementation Schedule </w:t>
                  </w:r>
                </w:p>
              </w:txbxContent>
            </v:textbox>
            <w10:wrap type="square"/>
          </v:shape>
        </w:pict>
      </w:r>
    </w:p>
    <w:p w14:paraId="61CA258E" w14:textId="77777777" w:rsidR="003C561E" w:rsidRPr="00A60D86" w:rsidRDefault="003C561E" w:rsidP="003C561E">
      <w:pPr>
        <w:pStyle w:val="Title"/>
        <w:pBdr>
          <w:bottom w:val="single" w:sz="4" w:space="0" w:color="auto"/>
        </w:pBdr>
        <w:jc w:val="both"/>
        <w:rPr>
          <w:rFonts w:ascii="Arial" w:hAnsi="Arial" w:cs="Arial"/>
          <w:b w:val="0"/>
          <w:i/>
          <w:sz w:val="24"/>
          <w:szCs w:val="24"/>
        </w:rPr>
      </w:pPr>
      <w:r w:rsidRPr="00A60D86">
        <w:rPr>
          <w:rFonts w:ascii="Arial" w:hAnsi="Arial" w:cs="Arial"/>
          <w:b w:val="0"/>
          <w:i/>
          <w:sz w:val="24"/>
          <w:szCs w:val="24"/>
        </w:rPr>
        <w:t xml:space="preserve">On the following table, provide a detailed list of the proposed activities discussed under the description for your </w:t>
      </w:r>
      <w:r w:rsidR="00172500">
        <w:rPr>
          <w:rFonts w:ascii="Arial" w:hAnsi="Arial" w:cs="Arial"/>
          <w:b w:val="0"/>
          <w:i/>
          <w:sz w:val="24"/>
          <w:szCs w:val="24"/>
        </w:rPr>
        <w:t xml:space="preserve">HOPWA </w:t>
      </w:r>
      <w:r w:rsidRPr="00A60D86">
        <w:rPr>
          <w:rFonts w:ascii="Arial" w:hAnsi="Arial" w:cs="Arial"/>
          <w:b w:val="0"/>
          <w:i/>
          <w:sz w:val="24"/>
          <w:szCs w:val="24"/>
        </w:rPr>
        <w:t>project.  The Activity Plan should state the activity, the objective of the activity, person(s) responsible for carrying out each activity, and the measurement criteria for the successful completion of this activity.</w:t>
      </w:r>
    </w:p>
    <w:p w14:paraId="230F91AE" w14:textId="77777777" w:rsidR="003C561E" w:rsidRPr="007A5DFD" w:rsidRDefault="003C561E" w:rsidP="003C561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1"/>
        <w:gridCol w:w="2220"/>
        <w:gridCol w:w="2433"/>
        <w:gridCol w:w="2862"/>
      </w:tblGrid>
      <w:tr w:rsidR="003C561E" w:rsidRPr="007A5DFD" w14:paraId="6DBBDA8C" w14:textId="77777777" w:rsidTr="00C74631">
        <w:tblPrEx>
          <w:tblCellMar>
            <w:top w:w="0" w:type="dxa"/>
            <w:bottom w:w="0" w:type="dxa"/>
          </w:tblCellMar>
        </w:tblPrEx>
        <w:trPr>
          <w:cantSplit/>
          <w:trHeight w:val="276"/>
        </w:trPr>
        <w:tc>
          <w:tcPr>
            <w:tcW w:w="13093" w:type="dxa"/>
            <w:gridSpan w:val="4"/>
          </w:tcPr>
          <w:p w14:paraId="27547291" w14:textId="77777777" w:rsidR="003C561E" w:rsidRPr="007A5DFD" w:rsidRDefault="003C561E" w:rsidP="00C74631">
            <w:pPr>
              <w:jc w:val="center"/>
              <w:rPr>
                <w:rFonts w:ascii="Arial" w:hAnsi="Arial" w:cs="Arial"/>
                <w:b/>
                <w:bCs/>
              </w:rPr>
            </w:pPr>
            <w:r w:rsidRPr="007A5DFD">
              <w:rPr>
                <w:rFonts w:ascii="Arial" w:hAnsi="Arial" w:cs="Arial"/>
                <w:b/>
                <w:bCs/>
              </w:rPr>
              <w:t>Table 1.  Activity Plan</w:t>
            </w:r>
          </w:p>
        </w:tc>
      </w:tr>
      <w:tr w:rsidR="003C561E" w:rsidRPr="007A5DFD" w14:paraId="4BE87243" w14:textId="77777777" w:rsidTr="00C74631">
        <w:tblPrEx>
          <w:tblCellMar>
            <w:top w:w="0" w:type="dxa"/>
            <w:bottom w:w="0" w:type="dxa"/>
          </w:tblCellMar>
        </w:tblPrEx>
        <w:trPr>
          <w:trHeight w:val="843"/>
        </w:trPr>
        <w:tc>
          <w:tcPr>
            <w:tcW w:w="2926" w:type="dxa"/>
          </w:tcPr>
          <w:p w14:paraId="5ABC1DB3" w14:textId="77777777" w:rsidR="003C561E" w:rsidRPr="007A5DFD" w:rsidRDefault="003C561E" w:rsidP="00C74631">
            <w:pPr>
              <w:spacing w:line="360" w:lineRule="auto"/>
              <w:rPr>
                <w:rFonts w:ascii="Arial" w:hAnsi="Arial" w:cs="Arial"/>
              </w:rPr>
            </w:pPr>
            <w:r w:rsidRPr="007A5DFD">
              <w:rPr>
                <w:rFonts w:ascii="Arial" w:hAnsi="Arial" w:cs="Arial"/>
              </w:rPr>
              <w:t>Activity</w:t>
            </w:r>
          </w:p>
        </w:tc>
        <w:tc>
          <w:tcPr>
            <w:tcW w:w="3057" w:type="dxa"/>
          </w:tcPr>
          <w:p w14:paraId="7DCC4B24" w14:textId="77777777" w:rsidR="003C561E" w:rsidRPr="007A5DFD" w:rsidRDefault="003C561E" w:rsidP="00C74631">
            <w:pPr>
              <w:spacing w:line="360" w:lineRule="auto"/>
              <w:rPr>
                <w:rFonts w:ascii="Arial" w:hAnsi="Arial" w:cs="Arial"/>
              </w:rPr>
            </w:pPr>
            <w:r w:rsidRPr="007A5DFD">
              <w:rPr>
                <w:rFonts w:ascii="Arial" w:hAnsi="Arial" w:cs="Arial"/>
              </w:rPr>
              <w:t>Objective</w:t>
            </w:r>
          </w:p>
        </w:tc>
        <w:tc>
          <w:tcPr>
            <w:tcW w:w="3230" w:type="dxa"/>
          </w:tcPr>
          <w:p w14:paraId="216BB298" w14:textId="77777777" w:rsidR="003C561E" w:rsidRPr="007A5DFD" w:rsidRDefault="003C561E" w:rsidP="00C74631">
            <w:pPr>
              <w:spacing w:line="360" w:lineRule="auto"/>
              <w:rPr>
                <w:rFonts w:ascii="Arial" w:hAnsi="Arial" w:cs="Arial"/>
              </w:rPr>
            </w:pPr>
            <w:r w:rsidRPr="007A5DFD">
              <w:rPr>
                <w:rFonts w:ascii="Arial" w:hAnsi="Arial" w:cs="Arial"/>
              </w:rPr>
              <w:t>Person(s) Responsible</w:t>
            </w:r>
          </w:p>
        </w:tc>
        <w:tc>
          <w:tcPr>
            <w:tcW w:w="3880" w:type="dxa"/>
          </w:tcPr>
          <w:p w14:paraId="3BAF3747" w14:textId="77777777" w:rsidR="003C561E" w:rsidRPr="007A5DFD" w:rsidRDefault="003C561E" w:rsidP="00C74631">
            <w:pPr>
              <w:spacing w:line="360" w:lineRule="auto"/>
              <w:rPr>
                <w:rFonts w:ascii="Arial" w:hAnsi="Arial" w:cs="Arial"/>
              </w:rPr>
            </w:pPr>
            <w:r w:rsidRPr="007A5DFD">
              <w:rPr>
                <w:rFonts w:ascii="Arial" w:hAnsi="Arial" w:cs="Arial"/>
              </w:rPr>
              <w:t>Measurement Criteria</w:t>
            </w:r>
          </w:p>
        </w:tc>
      </w:tr>
      <w:tr w:rsidR="003C561E" w:rsidRPr="007A5DFD" w14:paraId="725263EE" w14:textId="77777777" w:rsidTr="00C74631">
        <w:tblPrEx>
          <w:tblCellMar>
            <w:top w:w="0" w:type="dxa"/>
            <w:bottom w:w="0" w:type="dxa"/>
          </w:tblCellMar>
        </w:tblPrEx>
        <w:trPr>
          <w:trHeight w:val="552"/>
        </w:trPr>
        <w:tc>
          <w:tcPr>
            <w:tcW w:w="2926" w:type="dxa"/>
          </w:tcPr>
          <w:p w14:paraId="2F745B84" w14:textId="77777777" w:rsidR="003C561E" w:rsidRPr="007A5DFD" w:rsidRDefault="003C561E" w:rsidP="00C74631">
            <w:pPr>
              <w:spacing w:line="480" w:lineRule="auto"/>
              <w:rPr>
                <w:rFonts w:ascii="Arial" w:hAnsi="Arial" w:cs="Arial"/>
              </w:rPr>
            </w:pPr>
          </w:p>
        </w:tc>
        <w:tc>
          <w:tcPr>
            <w:tcW w:w="3057" w:type="dxa"/>
          </w:tcPr>
          <w:p w14:paraId="1DE7B55D" w14:textId="77777777" w:rsidR="003C561E" w:rsidRPr="007A5DFD" w:rsidRDefault="003C561E" w:rsidP="00C74631">
            <w:pPr>
              <w:spacing w:line="480" w:lineRule="auto"/>
              <w:rPr>
                <w:rFonts w:ascii="Arial" w:hAnsi="Arial" w:cs="Arial"/>
              </w:rPr>
            </w:pPr>
          </w:p>
        </w:tc>
        <w:tc>
          <w:tcPr>
            <w:tcW w:w="3230" w:type="dxa"/>
          </w:tcPr>
          <w:p w14:paraId="5D258587" w14:textId="77777777" w:rsidR="003C561E" w:rsidRPr="007A5DFD" w:rsidRDefault="003C561E" w:rsidP="00C74631">
            <w:pPr>
              <w:spacing w:line="480" w:lineRule="auto"/>
              <w:rPr>
                <w:rFonts w:ascii="Arial" w:hAnsi="Arial" w:cs="Arial"/>
              </w:rPr>
            </w:pPr>
          </w:p>
        </w:tc>
        <w:tc>
          <w:tcPr>
            <w:tcW w:w="3880" w:type="dxa"/>
          </w:tcPr>
          <w:p w14:paraId="03807698" w14:textId="77777777" w:rsidR="003C561E" w:rsidRPr="007A5DFD" w:rsidRDefault="003C561E" w:rsidP="00C74631">
            <w:pPr>
              <w:spacing w:line="480" w:lineRule="auto"/>
              <w:rPr>
                <w:rFonts w:ascii="Arial" w:hAnsi="Arial" w:cs="Arial"/>
              </w:rPr>
            </w:pPr>
          </w:p>
        </w:tc>
      </w:tr>
      <w:tr w:rsidR="003C561E" w:rsidRPr="007A5DFD" w14:paraId="13A1FDC3" w14:textId="77777777" w:rsidTr="00C74631">
        <w:tblPrEx>
          <w:tblCellMar>
            <w:top w:w="0" w:type="dxa"/>
            <w:bottom w:w="0" w:type="dxa"/>
          </w:tblCellMar>
        </w:tblPrEx>
        <w:trPr>
          <w:trHeight w:val="567"/>
        </w:trPr>
        <w:tc>
          <w:tcPr>
            <w:tcW w:w="2926" w:type="dxa"/>
          </w:tcPr>
          <w:p w14:paraId="5DD0A2EF" w14:textId="77777777" w:rsidR="003C561E" w:rsidRPr="007A5DFD" w:rsidRDefault="003C561E" w:rsidP="00C74631">
            <w:pPr>
              <w:spacing w:line="480" w:lineRule="auto"/>
              <w:rPr>
                <w:rFonts w:ascii="Arial" w:hAnsi="Arial" w:cs="Arial"/>
              </w:rPr>
            </w:pPr>
          </w:p>
        </w:tc>
        <w:tc>
          <w:tcPr>
            <w:tcW w:w="3057" w:type="dxa"/>
          </w:tcPr>
          <w:p w14:paraId="2807A63C" w14:textId="77777777" w:rsidR="003C561E" w:rsidRPr="007A5DFD" w:rsidRDefault="003C561E" w:rsidP="00C74631">
            <w:pPr>
              <w:spacing w:line="480" w:lineRule="auto"/>
              <w:rPr>
                <w:rFonts w:ascii="Arial" w:hAnsi="Arial" w:cs="Arial"/>
              </w:rPr>
            </w:pPr>
          </w:p>
        </w:tc>
        <w:tc>
          <w:tcPr>
            <w:tcW w:w="3230" w:type="dxa"/>
          </w:tcPr>
          <w:p w14:paraId="4881057E" w14:textId="77777777" w:rsidR="003C561E" w:rsidRPr="007A5DFD" w:rsidRDefault="003C561E" w:rsidP="00C74631">
            <w:pPr>
              <w:spacing w:line="480" w:lineRule="auto"/>
              <w:rPr>
                <w:rFonts w:ascii="Arial" w:hAnsi="Arial" w:cs="Arial"/>
              </w:rPr>
            </w:pPr>
          </w:p>
        </w:tc>
        <w:tc>
          <w:tcPr>
            <w:tcW w:w="3880" w:type="dxa"/>
          </w:tcPr>
          <w:p w14:paraId="18BC875F" w14:textId="77777777" w:rsidR="003C561E" w:rsidRPr="007A5DFD" w:rsidRDefault="003C561E" w:rsidP="00C74631">
            <w:pPr>
              <w:spacing w:line="480" w:lineRule="auto"/>
              <w:rPr>
                <w:rFonts w:ascii="Arial" w:hAnsi="Arial" w:cs="Arial"/>
              </w:rPr>
            </w:pPr>
          </w:p>
        </w:tc>
      </w:tr>
      <w:tr w:rsidR="003C561E" w:rsidRPr="007A5DFD" w14:paraId="4A63A8B6" w14:textId="77777777" w:rsidTr="00C74631">
        <w:tblPrEx>
          <w:tblCellMar>
            <w:top w:w="0" w:type="dxa"/>
            <w:bottom w:w="0" w:type="dxa"/>
          </w:tblCellMar>
        </w:tblPrEx>
        <w:trPr>
          <w:trHeight w:val="567"/>
        </w:trPr>
        <w:tc>
          <w:tcPr>
            <w:tcW w:w="2926" w:type="dxa"/>
          </w:tcPr>
          <w:p w14:paraId="4890E8CC" w14:textId="77777777" w:rsidR="003C561E" w:rsidRPr="007A5DFD" w:rsidRDefault="003C561E" w:rsidP="00C74631">
            <w:pPr>
              <w:spacing w:line="480" w:lineRule="auto"/>
              <w:rPr>
                <w:rFonts w:ascii="Arial" w:hAnsi="Arial" w:cs="Arial"/>
              </w:rPr>
            </w:pPr>
          </w:p>
        </w:tc>
        <w:tc>
          <w:tcPr>
            <w:tcW w:w="3057" w:type="dxa"/>
          </w:tcPr>
          <w:p w14:paraId="7A3FB478" w14:textId="77777777" w:rsidR="003C561E" w:rsidRPr="007A5DFD" w:rsidRDefault="003C561E" w:rsidP="00C74631">
            <w:pPr>
              <w:spacing w:line="480" w:lineRule="auto"/>
              <w:rPr>
                <w:rFonts w:ascii="Arial" w:hAnsi="Arial" w:cs="Arial"/>
              </w:rPr>
            </w:pPr>
          </w:p>
        </w:tc>
        <w:tc>
          <w:tcPr>
            <w:tcW w:w="3230" w:type="dxa"/>
          </w:tcPr>
          <w:p w14:paraId="78FB620A" w14:textId="77777777" w:rsidR="003C561E" w:rsidRPr="007A5DFD" w:rsidRDefault="003C561E" w:rsidP="00C74631">
            <w:pPr>
              <w:spacing w:line="480" w:lineRule="auto"/>
              <w:rPr>
                <w:rFonts w:ascii="Arial" w:hAnsi="Arial" w:cs="Arial"/>
              </w:rPr>
            </w:pPr>
          </w:p>
        </w:tc>
        <w:tc>
          <w:tcPr>
            <w:tcW w:w="3880" w:type="dxa"/>
          </w:tcPr>
          <w:p w14:paraId="5EED22FA" w14:textId="77777777" w:rsidR="003C561E" w:rsidRPr="007A5DFD" w:rsidRDefault="003C561E" w:rsidP="00C74631">
            <w:pPr>
              <w:spacing w:line="480" w:lineRule="auto"/>
              <w:rPr>
                <w:rFonts w:ascii="Arial" w:hAnsi="Arial" w:cs="Arial"/>
              </w:rPr>
            </w:pPr>
          </w:p>
        </w:tc>
      </w:tr>
      <w:tr w:rsidR="003C561E" w:rsidRPr="007A5DFD" w14:paraId="68B6ADC8" w14:textId="77777777" w:rsidTr="00C74631">
        <w:tblPrEx>
          <w:tblCellMar>
            <w:top w:w="0" w:type="dxa"/>
            <w:bottom w:w="0" w:type="dxa"/>
          </w:tblCellMar>
        </w:tblPrEx>
        <w:trPr>
          <w:trHeight w:val="552"/>
        </w:trPr>
        <w:tc>
          <w:tcPr>
            <w:tcW w:w="2926" w:type="dxa"/>
          </w:tcPr>
          <w:p w14:paraId="6C4C2A6D" w14:textId="77777777" w:rsidR="003C561E" w:rsidRPr="007A5DFD" w:rsidRDefault="003C561E" w:rsidP="00C74631">
            <w:pPr>
              <w:spacing w:line="480" w:lineRule="auto"/>
              <w:rPr>
                <w:rFonts w:ascii="Arial" w:hAnsi="Arial" w:cs="Arial"/>
              </w:rPr>
            </w:pPr>
          </w:p>
        </w:tc>
        <w:tc>
          <w:tcPr>
            <w:tcW w:w="3057" w:type="dxa"/>
          </w:tcPr>
          <w:p w14:paraId="41048F69" w14:textId="77777777" w:rsidR="003C561E" w:rsidRPr="007A5DFD" w:rsidRDefault="003C561E" w:rsidP="00C74631">
            <w:pPr>
              <w:spacing w:line="480" w:lineRule="auto"/>
              <w:rPr>
                <w:rFonts w:ascii="Arial" w:hAnsi="Arial" w:cs="Arial"/>
              </w:rPr>
            </w:pPr>
          </w:p>
        </w:tc>
        <w:tc>
          <w:tcPr>
            <w:tcW w:w="3230" w:type="dxa"/>
          </w:tcPr>
          <w:p w14:paraId="66FE73B4" w14:textId="77777777" w:rsidR="003C561E" w:rsidRPr="007A5DFD" w:rsidRDefault="003C561E" w:rsidP="00C74631">
            <w:pPr>
              <w:spacing w:line="480" w:lineRule="auto"/>
              <w:rPr>
                <w:rFonts w:ascii="Arial" w:hAnsi="Arial" w:cs="Arial"/>
              </w:rPr>
            </w:pPr>
          </w:p>
        </w:tc>
        <w:tc>
          <w:tcPr>
            <w:tcW w:w="3880" w:type="dxa"/>
          </w:tcPr>
          <w:p w14:paraId="4AA9A1F2" w14:textId="77777777" w:rsidR="003C561E" w:rsidRPr="007A5DFD" w:rsidRDefault="003C561E" w:rsidP="00C74631">
            <w:pPr>
              <w:spacing w:line="480" w:lineRule="auto"/>
              <w:rPr>
                <w:rFonts w:ascii="Arial" w:hAnsi="Arial" w:cs="Arial"/>
              </w:rPr>
            </w:pPr>
          </w:p>
        </w:tc>
      </w:tr>
      <w:tr w:rsidR="003C561E" w:rsidRPr="007A5DFD" w14:paraId="6DB36EEB" w14:textId="77777777" w:rsidTr="00C74631">
        <w:tblPrEx>
          <w:tblCellMar>
            <w:top w:w="0" w:type="dxa"/>
            <w:bottom w:w="0" w:type="dxa"/>
          </w:tblCellMar>
        </w:tblPrEx>
        <w:trPr>
          <w:trHeight w:val="567"/>
        </w:trPr>
        <w:tc>
          <w:tcPr>
            <w:tcW w:w="2926" w:type="dxa"/>
          </w:tcPr>
          <w:p w14:paraId="4335CEF0" w14:textId="77777777" w:rsidR="003C561E" w:rsidRPr="007A5DFD" w:rsidRDefault="003C561E" w:rsidP="00C74631">
            <w:pPr>
              <w:spacing w:line="480" w:lineRule="auto"/>
              <w:rPr>
                <w:rFonts w:ascii="Arial" w:hAnsi="Arial" w:cs="Arial"/>
              </w:rPr>
            </w:pPr>
          </w:p>
        </w:tc>
        <w:tc>
          <w:tcPr>
            <w:tcW w:w="3057" w:type="dxa"/>
          </w:tcPr>
          <w:p w14:paraId="02509BA4" w14:textId="77777777" w:rsidR="003C561E" w:rsidRPr="007A5DFD" w:rsidRDefault="003C561E" w:rsidP="00C74631">
            <w:pPr>
              <w:spacing w:line="480" w:lineRule="auto"/>
              <w:rPr>
                <w:rFonts w:ascii="Arial" w:hAnsi="Arial" w:cs="Arial"/>
              </w:rPr>
            </w:pPr>
          </w:p>
        </w:tc>
        <w:tc>
          <w:tcPr>
            <w:tcW w:w="3230" w:type="dxa"/>
          </w:tcPr>
          <w:p w14:paraId="696F9CDF" w14:textId="77777777" w:rsidR="003C561E" w:rsidRPr="007A5DFD" w:rsidRDefault="003C561E" w:rsidP="00C74631">
            <w:pPr>
              <w:spacing w:line="480" w:lineRule="auto"/>
              <w:rPr>
                <w:rFonts w:ascii="Arial" w:hAnsi="Arial" w:cs="Arial"/>
              </w:rPr>
            </w:pPr>
          </w:p>
        </w:tc>
        <w:tc>
          <w:tcPr>
            <w:tcW w:w="3880" w:type="dxa"/>
          </w:tcPr>
          <w:p w14:paraId="79E1FCFD" w14:textId="77777777" w:rsidR="003C561E" w:rsidRPr="007A5DFD" w:rsidRDefault="003C561E" w:rsidP="00C74631">
            <w:pPr>
              <w:spacing w:line="480" w:lineRule="auto"/>
              <w:rPr>
                <w:rFonts w:ascii="Arial" w:hAnsi="Arial" w:cs="Arial"/>
              </w:rPr>
            </w:pPr>
          </w:p>
        </w:tc>
      </w:tr>
      <w:tr w:rsidR="003C561E" w:rsidRPr="007A5DFD" w14:paraId="3F87AA68" w14:textId="77777777" w:rsidTr="00C74631">
        <w:tblPrEx>
          <w:tblCellMar>
            <w:top w:w="0" w:type="dxa"/>
            <w:bottom w:w="0" w:type="dxa"/>
          </w:tblCellMar>
        </w:tblPrEx>
        <w:trPr>
          <w:trHeight w:val="552"/>
        </w:trPr>
        <w:tc>
          <w:tcPr>
            <w:tcW w:w="2926" w:type="dxa"/>
          </w:tcPr>
          <w:p w14:paraId="17B314B3" w14:textId="77777777" w:rsidR="003C561E" w:rsidRPr="007A5DFD" w:rsidRDefault="003C561E" w:rsidP="00C74631">
            <w:pPr>
              <w:spacing w:line="480" w:lineRule="auto"/>
              <w:rPr>
                <w:rFonts w:ascii="Arial" w:hAnsi="Arial" w:cs="Arial"/>
              </w:rPr>
            </w:pPr>
          </w:p>
        </w:tc>
        <w:tc>
          <w:tcPr>
            <w:tcW w:w="3057" w:type="dxa"/>
          </w:tcPr>
          <w:p w14:paraId="4C2DDD16" w14:textId="77777777" w:rsidR="003C561E" w:rsidRPr="007A5DFD" w:rsidRDefault="003C561E" w:rsidP="00C74631">
            <w:pPr>
              <w:spacing w:line="480" w:lineRule="auto"/>
              <w:rPr>
                <w:rFonts w:ascii="Arial" w:hAnsi="Arial" w:cs="Arial"/>
              </w:rPr>
            </w:pPr>
          </w:p>
        </w:tc>
        <w:tc>
          <w:tcPr>
            <w:tcW w:w="3230" w:type="dxa"/>
          </w:tcPr>
          <w:p w14:paraId="16876877" w14:textId="77777777" w:rsidR="003C561E" w:rsidRPr="007A5DFD" w:rsidRDefault="003C561E" w:rsidP="00C74631">
            <w:pPr>
              <w:spacing w:line="480" w:lineRule="auto"/>
              <w:rPr>
                <w:rFonts w:ascii="Arial" w:hAnsi="Arial" w:cs="Arial"/>
              </w:rPr>
            </w:pPr>
          </w:p>
        </w:tc>
        <w:tc>
          <w:tcPr>
            <w:tcW w:w="3880" w:type="dxa"/>
          </w:tcPr>
          <w:p w14:paraId="63BF5E0B" w14:textId="77777777" w:rsidR="003C561E" w:rsidRPr="007A5DFD" w:rsidRDefault="003C561E" w:rsidP="00C74631">
            <w:pPr>
              <w:spacing w:line="480" w:lineRule="auto"/>
              <w:rPr>
                <w:rFonts w:ascii="Arial" w:hAnsi="Arial" w:cs="Arial"/>
              </w:rPr>
            </w:pPr>
          </w:p>
        </w:tc>
      </w:tr>
      <w:tr w:rsidR="003C561E" w:rsidRPr="007A5DFD" w14:paraId="198B956B" w14:textId="77777777" w:rsidTr="00C74631">
        <w:tblPrEx>
          <w:tblCellMar>
            <w:top w:w="0" w:type="dxa"/>
            <w:bottom w:w="0" w:type="dxa"/>
          </w:tblCellMar>
        </w:tblPrEx>
        <w:trPr>
          <w:trHeight w:val="567"/>
        </w:trPr>
        <w:tc>
          <w:tcPr>
            <w:tcW w:w="2926" w:type="dxa"/>
          </w:tcPr>
          <w:p w14:paraId="52A12C86" w14:textId="77777777" w:rsidR="003C561E" w:rsidRPr="007A5DFD" w:rsidRDefault="003C561E" w:rsidP="00C74631">
            <w:pPr>
              <w:spacing w:line="480" w:lineRule="auto"/>
              <w:rPr>
                <w:rFonts w:ascii="Arial" w:hAnsi="Arial" w:cs="Arial"/>
              </w:rPr>
            </w:pPr>
          </w:p>
        </w:tc>
        <w:tc>
          <w:tcPr>
            <w:tcW w:w="3057" w:type="dxa"/>
          </w:tcPr>
          <w:p w14:paraId="0C35FB3B" w14:textId="77777777" w:rsidR="003C561E" w:rsidRPr="007A5DFD" w:rsidRDefault="003C561E" w:rsidP="00C74631">
            <w:pPr>
              <w:spacing w:line="480" w:lineRule="auto"/>
              <w:rPr>
                <w:rFonts w:ascii="Arial" w:hAnsi="Arial" w:cs="Arial"/>
              </w:rPr>
            </w:pPr>
          </w:p>
        </w:tc>
        <w:tc>
          <w:tcPr>
            <w:tcW w:w="3230" w:type="dxa"/>
          </w:tcPr>
          <w:p w14:paraId="0DF3C527" w14:textId="77777777" w:rsidR="003C561E" w:rsidRPr="007A5DFD" w:rsidRDefault="003C561E" w:rsidP="00C74631">
            <w:pPr>
              <w:spacing w:line="480" w:lineRule="auto"/>
              <w:rPr>
                <w:rFonts w:ascii="Arial" w:hAnsi="Arial" w:cs="Arial"/>
              </w:rPr>
            </w:pPr>
          </w:p>
        </w:tc>
        <w:tc>
          <w:tcPr>
            <w:tcW w:w="3880" w:type="dxa"/>
          </w:tcPr>
          <w:p w14:paraId="5BDF1DEB" w14:textId="77777777" w:rsidR="003C561E" w:rsidRPr="007A5DFD" w:rsidRDefault="003C561E" w:rsidP="00C74631">
            <w:pPr>
              <w:spacing w:line="480" w:lineRule="auto"/>
              <w:rPr>
                <w:rFonts w:ascii="Arial" w:hAnsi="Arial" w:cs="Arial"/>
              </w:rPr>
            </w:pPr>
          </w:p>
        </w:tc>
      </w:tr>
      <w:tr w:rsidR="003C561E" w:rsidRPr="007A5DFD" w14:paraId="75FCA6FB" w14:textId="77777777" w:rsidTr="00C74631">
        <w:tblPrEx>
          <w:tblCellMar>
            <w:top w:w="0" w:type="dxa"/>
            <w:bottom w:w="0" w:type="dxa"/>
          </w:tblCellMar>
        </w:tblPrEx>
        <w:trPr>
          <w:trHeight w:val="552"/>
        </w:trPr>
        <w:tc>
          <w:tcPr>
            <w:tcW w:w="2926" w:type="dxa"/>
          </w:tcPr>
          <w:p w14:paraId="1AEFE392" w14:textId="77777777" w:rsidR="003C561E" w:rsidRPr="007A5DFD" w:rsidRDefault="003C561E" w:rsidP="00C74631">
            <w:pPr>
              <w:spacing w:line="480" w:lineRule="auto"/>
              <w:rPr>
                <w:rFonts w:ascii="Arial" w:hAnsi="Arial" w:cs="Arial"/>
              </w:rPr>
            </w:pPr>
          </w:p>
        </w:tc>
        <w:tc>
          <w:tcPr>
            <w:tcW w:w="3057" w:type="dxa"/>
          </w:tcPr>
          <w:p w14:paraId="7FFA0644" w14:textId="77777777" w:rsidR="003C561E" w:rsidRPr="007A5DFD" w:rsidRDefault="003C561E" w:rsidP="00C74631">
            <w:pPr>
              <w:spacing w:line="480" w:lineRule="auto"/>
              <w:rPr>
                <w:rFonts w:ascii="Arial" w:hAnsi="Arial" w:cs="Arial"/>
              </w:rPr>
            </w:pPr>
          </w:p>
        </w:tc>
        <w:tc>
          <w:tcPr>
            <w:tcW w:w="3230" w:type="dxa"/>
          </w:tcPr>
          <w:p w14:paraId="35CF61AE" w14:textId="77777777" w:rsidR="003C561E" w:rsidRPr="007A5DFD" w:rsidRDefault="003C561E" w:rsidP="00C74631">
            <w:pPr>
              <w:spacing w:line="480" w:lineRule="auto"/>
              <w:rPr>
                <w:rFonts w:ascii="Arial" w:hAnsi="Arial" w:cs="Arial"/>
              </w:rPr>
            </w:pPr>
          </w:p>
        </w:tc>
        <w:tc>
          <w:tcPr>
            <w:tcW w:w="3880" w:type="dxa"/>
          </w:tcPr>
          <w:p w14:paraId="6FE3172A" w14:textId="77777777" w:rsidR="003C561E" w:rsidRPr="007A5DFD" w:rsidRDefault="003C561E" w:rsidP="00C74631">
            <w:pPr>
              <w:spacing w:line="480" w:lineRule="auto"/>
              <w:rPr>
                <w:rFonts w:ascii="Arial" w:hAnsi="Arial" w:cs="Arial"/>
              </w:rPr>
            </w:pPr>
          </w:p>
        </w:tc>
      </w:tr>
      <w:tr w:rsidR="003C561E" w:rsidRPr="007A5DFD" w14:paraId="3654F56D" w14:textId="77777777" w:rsidTr="00C74631">
        <w:tblPrEx>
          <w:tblCellMar>
            <w:top w:w="0" w:type="dxa"/>
            <w:bottom w:w="0" w:type="dxa"/>
          </w:tblCellMar>
        </w:tblPrEx>
        <w:trPr>
          <w:trHeight w:val="567"/>
        </w:trPr>
        <w:tc>
          <w:tcPr>
            <w:tcW w:w="2926" w:type="dxa"/>
          </w:tcPr>
          <w:p w14:paraId="789EEDC8" w14:textId="77777777" w:rsidR="003C561E" w:rsidRPr="007A5DFD" w:rsidRDefault="003C561E" w:rsidP="00C74631">
            <w:pPr>
              <w:spacing w:line="480" w:lineRule="auto"/>
              <w:rPr>
                <w:rFonts w:ascii="Arial" w:hAnsi="Arial" w:cs="Arial"/>
              </w:rPr>
            </w:pPr>
          </w:p>
        </w:tc>
        <w:tc>
          <w:tcPr>
            <w:tcW w:w="3057" w:type="dxa"/>
          </w:tcPr>
          <w:p w14:paraId="04150294" w14:textId="77777777" w:rsidR="003C561E" w:rsidRPr="007A5DFD" w:rsidRDefault="003C561E" w:rsidP="00C74631">
            <w:pPr>
              <w:spacing w:line="480" w:lineRule="auto"/>
              <w:rPr>
                <w:rFonts w:ascii="Arial" w:hAnsi="Arial" w:cs="Arial"/>
              </w:rPr>
            </w:pPr>
          </w:p>
        </w:tc>
        <w:tc>
          <w:tcPr>
            <w:tcW w:w="3230" w:type="dxa"/>
          </w:tcPr>
          <w:p w14:paraId="3510910D" w14:textId="77777777" w:rsidR="003C561E" w:rsidRPr="007A5DFD" w:rsidRDefault="003C561E" w:rsidP="00C74631">
            <w:pPr>
              <w:spacing w:line="480" w:lineRule="auto"/>
              <w:rPr>
                <w:rFonts w:ascii="Arial" w:hAnsi="Arial" w:cs="Arial"/>
              </w:rPr>
            </w:pPr>
          </w:p>
        </w:tc>
        <w:tc>
          <w:tcPr>
            <w:tcW w:w="3880" w:type="dxa"/>
          </w:tcPr>
          <w:p w14:paraId="57997CC8" w14:textId="77777777" w:rsidR="003C561E" w:rsidRPr="007A5DFD" w:rsidRDefault="003C561E" w:rsidP="00C74631">
            <w:pPr>
              <w:spacing w:line="480" w:lineRule="auto"/>
              <w:rPr>
                <w:rFonts w:ascii="Arial" w:hAnsi="Arial" w:cs="Arial"/>
              </w:rPr>
            </w:pPr>
          </w:p>
        </w:tc>
      </w:tr>
    </w:tbl>
    <w:p w14:paraId="7458183B" w14:textId="77777777" w:rsidR="003C561E" w:rsidRDefault="003C561E" w:rsidP="003C561E">
      <w:pPr>
        <w:jc w:val="both"/>
        <w:rPr>
          <w:rFonts w:ascii="Arial" w:hAnsi="Arial" w:cs="Arial"/>
        </w:rPr>
      </w:pPr>
    </w:p>
    <w:p w14:paraId="72A69421" w14:textId="77777777" w:rsidR="00172500" w:rsidRPr="007A5DFD" w:rsidRDefault="00172500" w:rsidP="003C561E">
      <w:pPr>
        <w:jc w:val="both"/>
        <w:rPr>
          <w:rFonts w:ascii="Arial" w:hAnsi="Arial" w:cs="Arial"/>
        </w:rPr>
      </w:pPr>
    </w:p>
    <w:p w14:paraId="7B8DAA33" w14:textId="77777777" w:rsidR="00172500" w:rsidRDefault="00172500" w:rsidP="003C561E">
      <w:pPr>
        <w:jc w:val="both"/>
        <w:rPr>
          <w:rFonts w:ascii="Arial" w:hAnsi="Arial" w:cs="Arial"/>
        </w:rPr>
      </w:pPr>
      <w:r>
        <w:rPr>
          <w:rFonts w:ascii="Arial" w:hAnsi="Arial" w:cs="Arial"/>
        </w:rPr>
        <w:br w:type="page"/>
      </w:r>
    </w:p>
    <w:p w14:paraId="04C75C3E" w14:textId="77777777" w:rsidR="00172500" w:rsidRPr="007A5DFD" w:rsidRDefault="003C561E" w:rsidP="003C561E">
      <w:pPr>
        <w:jc w:val="both"/>
        <w:rPr>
          <w:rFonts w:ascii="Arial" w:hAnsi="Arial" w:cs="Arial"/>
        </w:rPr>
      </w:pPr>
      <w:r w:rsidRPr="007A5DFD">
        <w:rPr>
          <w:rFonts w:ascii="Arial" w:hAnsi="Arial" w:cs="Arial"/>
        </w:rPr>
        <w:t xml:space="preserve">For each phase of the activity, place an “X” in the column indicating when the activity will begin and an “X” </w:t>
      </w:r>
    </w:p>
    <w:tbl>
      <w:tblPr>
        <w:tblpPr w:leftFromText="180" w:rightFromText="180" w:vertAnchor="text" w:horzAnchor="margin" w:tblpXSpec="center" w:tblpY="-44"/>
        <w:tblW w:w="10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3"/>
        <w:gridCol w:w="1440"/>
        <w:gridCol w:w="1350"/>
        <w:gridCol w:w="1440"/>
        <w:gridCol w:w="1709"/>
      </w:tblGrid>
      <w:tr w:rsidR="00172500" w:rsidRPr="007A5DFD" w14:paraId="4B423BE0" w14:textId="77777777" w:rsidTr="00172500">
        <w:tblPrEx>
          <w:tblCellMar>
            <w:top w:w="0" w:type="dxa"/>
            <w:bottom w:w="0" w:type="dxa"/>
          </w:tblCellMar>
        </w:tblPrEx>
        <w:trPr>
          <w:cantSplit/>
          <w:trHeight w:val="248"/>
        </w:trPr>
        <w:tc>
          <w:tcPr>
            <w:tcW w:w="10502" w:type="dxa"/>
            <w:gridSpan w:val="5"/>
          </w:tcPr>
          <w:p w14:paraId="6F2A77C9" w14:textId="77777777" w:rsidR="00172500" w:rsidRPr="007A5DFD" w:rsidRDefault="00172500" w:rsidP="00172500">
            <w:pPr>
              <w:jc w:val="center"/>
              <w:rPr>
                <w:rFonts w:ascii="Arial" w:hAnsi="Arial" w:cs="Arial"/>
                <w:b/>
                <w:bCs/>
              </w:rPr>
            </w:pPr>
            <w:r w:rsidRPr="007A5DFD">
              <w:rPr>
                <w:rFonts w:ascii="Arial" w:hAnsi="Arial" w:cs="Arial"/>
                <w:b/>
                <w:bCs/>
              </w:rPr>
              <w:t>Table 2. Project Implementation Table</w:t>
            </w:r>
          </w:p>
        </w:tc>
      </w:tr>
      <w:tr w:rsidR="00172500" w:rsidRPr="007A5DFD" w14:paraId="74161988" w14:textId="77777777" w:rsidTr="00172500">
        <w:tblPrEx>
          <w:tblCellMar>
            <w:top w:w="0" w:type="dxa"/>
            <w:bottom w:w="0" w:type="dxa"/>
          </w:tblCellMar>
        </w:tblPrEx>
        <w:trPr>
          <w:trHeight w:val="756"/>
        </w:trPr>
        <w:tc>
          <w:tcPr>
            <w:tcW w:w="4563" w:type="dxa"/>
          </w:tcPr>
          <w:p w14:paraId="46FFE2E8" w14:textId="77777777" w:rsidR="00172500" w:rsidRPr="007A5DFD" w:rsidRDefault="00172500" w:rsidP="00172500">
            <w:pPr>
              <w:rPr>
                <w:rFonts w:ascii="Arial" w:hAnsi="Arial" w:cs="Arial"/>
              </w:rPr>
            </w:pPr>
            <w:r w:rsidRPr="007A5DFD">
              <w:rPr>
                <w:rFonts w:ascii="Arial" w:hAnsi="Arial" w:cs="Arial"/>
              </w:rPr>
              <w:t>Description of Activities as Per Table 1</w:t>
            </w:r>
          </w:p>
        </w:tc>
        <w:tc>
          <w:tcPr>
            <w:tcW w:w="1440" w:type="dxa"/>
          </w:tcPr>
          <w:p w14:paraId="61B0B2A6" w14:textId="77777777" w:rsidR="00172500" w:rsidRPr="007A5DFD" w:rsidRDefault="00172500" w:rsidP="00172500">
            <w:pPr>
              <w:rPr>
                <w:rFonts w:ascii="Arial" w:hAnsi="Arial" w:cs="Arial"/>
              </w:rPr>
            </w:pPr>
            <w:r w:rsidRPr="007A5DFD">
              <w:rPr>
                <w:rFonts w:ascii="Arial" w:hAnsi="Arial" w:cs="Arial"/>
              </w:rPr>
              <w:t>1</w:t>
            </w:r>
            <w:r w:rsidRPr="007A5DFD">
              <w:rPr>
                <w:rFonts w:ascii="Arial" w:hAnsi="Arial" w:cs="Arial"/>
                <w:vertAlign w:val="superscript"/>
              </w:rPr>
              <w:t>st</w:t>
            </w:r>
            <w:r w:rsidRPr="007A5DFD">
              <w:rPr>
                <w:rFonts w:ascii="Arial" w:hAnsi="Arial" w:cs="Arial"/>
              </w:rPr>
              <w:t xml:space="preserve"> Quarter</w:t>
            </w:r>
          </w:p>
        </w:tc>
        <w:tc>
          <w:tcPr>
            <w:tcW w:w="1350" w:type="dxa"/>
          </w:tcPr>
          <w:p w14:paraId="52C27860" w14:textId="77777777" w:rsidR="00172500" w:rsidRPr="007A5DFD" w:rsidRDefault="00172500" w:rsidP="00172500">
            <w:pPr>
              <w:rPr>
                <w:rFonts w:ascii="Arial" w:hAnsi="Arial" w:cs="Arial"/>
              </w:rPr>
            </w:pPr>
            <w:r w:rsidRPr="007A5DFD">
              <w:rPr>
                <w:rFonts w:ascii="Arial" w:hAnsi="Arial" w:cs="Arial"/>
              </w:rPr>
              <w:t>2</w:t>
            </w:r>
            <w:r w:rsidRPr="007A5DFD">
              <w:rPr>
                <w:rFonts w:ascii="Arial" w:hAnsi="Arial" w:cs="Arial"/>
                <w:vertAlign w:val="superscript"/>
              </w:rPr>
              <w:t>nd</w:t>
            </w:r>
            <w:r w:rsidRPr="007A5DFD">
              <w:rPr>
                <w:rFonts w:ascii="Arial" w:hAnsi="Arial" w:cs="Arial"/>
              </w:rPr>
              <w:t xml:space="preserve"> Quarter</w:t>
            </w:r>
          </w:p>
        </w:tc>
        <w:tc>
          <w:tcPr>
            <w:tcW w:w="1440" w:type="dxa"/>
          </w:tcPr>
          <w:p w14:paraId="0990CE33" w14:textId="77777777" w:rsidR="00172500" w:rsidRDefault="00172500" w:rsidP="00172500">
            <w:pPr>
              <w:rPr>
                <w:rFonts w:ascii="Arial" w:hAnsi="Arial" w:cs="Arial"/>
              </w:rPr>
            </w:pPr>
            <w:r w:rsidRPr="007A5DFD">
              <w:rPr>
                <w:rFonts w:ascii="Arial" w:hAnsi="Arial" w:cs="Arial"/>
              </w:rPr>
              <w:t>3</w:t>
            </w:r>
            <w:r w:rsidRPr="007A5DFD">
              <w:rPr>
                <w:rFonts w:ascii="Arial" w:hAnsi="Arial" w:cs="Arial"/>
                <w:vertAlign w:val="superscript"/>
              </w:rPr>
              <w:t>rd</w:t>
            </w:r>
            <w:r w:rsidRPr="007A5DFD">
              <w:rPr>
                <w:rFonts w:ascii="Arial" w:hAnsi="Arial" w:cs="Arial"/>
              </w:rPr>
              <w:t xml:space="preserve"> Quarter</w:t>
            </w:r>
          </w:p>
          <w:p w14:paraId="13432D68" w14:textId="77777777" w:rsidR="00172500" w:rsidRPr="00C668F6" w:rsidRDefault="00172500" w:rsidP="00172500">
            <w:pPr>
              <w:tabs>
                <w:tab w:val="left" w:pos="1095"/>
              </w:tabs>
              <w:rPr>
                <w:rFonts w:ascii="Arial" w:hAnsi="Arial" w:cs="Arial"/>
              </w:rPr>
            </w:pPr>
            <w:r>
              <w:rPr>
                <w:rFonts w:ascii="Arial" w:hAnsi="Arial" w:cs="Arial"/>
              </w:rPr>
              <w:tab/>
            </w:r>
          </w:p>
        </w:tc>
        <w:tc>
          <w:tcPr>
            <w:tcW w:w="1709" w:type="dxa"/>
          </w:tcPr>
          <w:p w14:paraId="1331AF13" w14:textId="77777777" w:rsidR="00172500" w:rsidRPr="007A5DFD" w:rsidRDefault="00172500" w:rsidP="00172500">
            <w:pPr>
              <w:rPr>
                <w:rFonts w:ascii="Arial" w:hAnsi="Arial" w:cs="Arial"/>
              </w:rPr>
            </w:pPr>
            <w:r w:rsidRPr="007A5DFD">
              <w:rPr>
                <w:rFonts w:ascii="Arial" w:hAnsi="Arial" w:cs="Arial"/>
              </w:rPr>
              <w:t>4</w:t>
            </w:r>
            <w:r w:rsidRPr="007A5DFD">
              <w:rPr>
                <w:rFonts w:ascii="Arial" w:hAnsi="Arial" w:cs="Arial"/>
                <w:vertAlign w:val="superscript"/>
              </w:rPr>
              <w:t>th</w:t>
            </w:r>
            <w:r w:rsidRPr="007A5DFD">
              <w:rPr>
                <w:rFonts w:ascii="Arial" w:hAnsi="Arial" w:cs="Arial"/>
              </w:rPr>
              <w:t xml:space="preserve"> Quarter</w:t>
            </w:r>
          </w:p>
        </w:tc>
      </w:tr>
      <w:tr w:rsidR="00172500" w:rsidRPr="007A5DFD" w14:paraId="148D5CAC" w14:textId="77777777" w:rsidTr="00172500">
        <w:tblPrEx>
          <w:tblCellMar>
            <w:top w:w="0" w:type="dxa"/>
            <w:bottom w:w="0" w:type="dxa"/>
          </w:tblCellMar>
        </w:tblPrEx>
        <w:trPr>
          <w:trHeight w:val="371"/>
        </w:trPr>
        <w:tc>
          <w:tcPr>
            <w:tcW w:w="4563" w:type="dxa"/>
          </w:tcPr>
          <w:p w14:paraId="0EDE6800" w14:textId="77777777" w:rsidR="00172500" w:rsidRPr="007A5DFD" w:rsidRDefault="00172500" w:rsidP="00172500">
            <w:pPr>
              <w:spacing w:line="360" w:lineRule="auto"/>
              <w:rPr>
                <w:rFonts w:ascii="Arial" w:hAnsi="Arial" w:cs="Arial"/>
              </w:rPr>
            </w:pPr>
          </w:p>
        </w:tc>
        <w:tc>
          <w:tcPr>
            <w:tcW w:w="1440" w:type="dxa"/>
          </w:tcPr>
          <w:p w14:paraId="05488991" w14:textId="77777777" w:rsidR="00172500" w:rsidRPr="007A5DFD" w:rsidRDefault="00172500" w:rsidP="00172500">
            <w:pPr>
              <w:spacing w:line="360" w:lineRule="auto"/>
              <w:rPr>
                <w:rFonts w:ascii="Arial" w:hAnsi="Arial" w:cs="Arial"/>
              </w:rPr>
            </w:pPr>
          </w:p>
        </w:tc>
        <w:tc>
          <w:tcPr>
            <w:tcW w:w="1350" w:type="dxa"/>
          </w:tcPr>
          <w:p w14:paraId="4AD230AE" w14:textId="77777777" w:rsidR="00172500" w:rsidRPr="007A5DFD" w:rsidRDefault="00172500" w:rsidP="00172500">
            <w:pPr>
              <w:spacing w:line="360" w:lineRule="auto"/>
              <w:rPr>
                <w:rFonts w:ascii="Arial" w:hAnsi="Arial" w:cs="Arial"/>
              </w:rPr>
            </w:pPr>
          </w:p>
        </w:tc>
        <w:tc>
          <w:tcPr>
            <w:tcW w:w="1440" w:type="dxa"/>
          </w:tcPr>
          <w:p w14:paraId="7CA2551B" w14:textId="77777777" w:rsidR="00172500" w:rsidRPr="007A5DFD" w:rsidRDefault="00172500" w:rsidP="00172500">
            <w:pPr>
              <w:spacing w:line="360" w:lineRule="auto"/>
              <w:rPr>
                <w:rFonts w:ascii="Arial" w:hAnsi="Arial" w:cs="Arial"/>
              </w:rPr>
            </w:pPr>
          </w:p>
        </w:tc>
        <w:tc>
          <w:tcPr>
            <w:tcW w:w="1709" w:type="dxa"/>
          </w:tcPr>
          <w:p w14:paraId="7AA7DB1A" w14:textId="77777777" w:rsidR="00172500" w:rsidRPr="007A5DFD" w:rsidRDefault="00172500" w:rsidP="00172500">
            <w:pPr>
              <w:spacing w:line="360" w:lineRule="auto"/>
              <w:rPr>
                <w:rFonts w:ascii="Arial" w:hAnsi="Arial" w:cs="Arial"/>
              </w:rPr>
            </w:pPr>
          </w:p>
        </w:tc>
      </w:tr>
      <w:tr w:rsidR="00172500" w:rsidRPr="007A5DFD" w14:paraId="6D1E5DEF" w14:textId="77777777" w:rsidTr="00172500">
        <w:tblPrEx>
          <w:tblCellMar>
            <w:top w:w="0" w:type="dxa"/>
            <w:bottom w:w="0" w:type="dxa"/>
          </w:tblCellMar>
        </w:tblPrEx>
        <w:trPr>
          <w:trHeight w:val="371"/>
        </w:trPr>
        <w:tc>
          <w:tcPr>
            <w:tcW w:w="4563" w:type="dxa"/>
          </w:tcPr>
          <w:p w14:paraId="0E28FF70" w14:textId="77777777" w:rsidR="00172500" w:rsidRPr="007A5DFD" w:rsidRDefault="00172500" w:rsidP="00172500">
            <w:pPr>
              <w:spacing w:line="360" w:lineRule="auto"/>
              <w:rPr>
                <w:rFonts w:ascii="Arial" w:hAnsi="Arial" w:cs="Arial"/>
              </w:rPr>
            </w:pPr>
          </w:p>
        </w:tc>
        <w:tc>
          <w:tcPr>
            <w:tcW w:w="1440" w:type="dxa"/>
          </w:tcPr>
          <w:p w14:paraId="55DC3411" w14:textId="77777777" w:rsidR="00172500" w:rsidRPr="007A5DFD" w:rsidRDefault="00172500" w:rsidP="00172500">
            <w:pPr>
              <w:spacing w:line="360" w:lineRule="auto"/>
              <w:rPr>
                <w:rFonts w:ascii="Arial" w:hAnsi="Arial" w:cs="Arial"/>
              </w:rPr>
            </w:pPr>
          </w:p>
        </w:tc>
        <w:tc>
          <w:tcPr>
            <w:tcW w:w="1350" w:type="dxa"/>
          </w:tcPr>
          <w:p w14:paraId="7BC65BD8" w14:textId="77777777" w:rsidR="00172500" w:rsidRPr="007A5DFD" w:rsidRDefault="00172500" w:rsidP="00172500">
            <w:pPr>
              <w:spacing w:line="360" w:lineRule="auto"/>
              <w:rPr>
                <w:rFonts w:ascii="Arial" w:hAnsi="Arial" w:cs="Arial"/>
              </w:rPr>
            </w:pPr>
          </w:p>
        </w:tc>
        <w:tc>
          <w:tcPr>
            <w:tcW w:w="1440" w:type="dxa"/>
          </w:tcPr>
          <w:p w14:paraId="03BE6E59" w14:textId="77777777" w:rsidR="00172500" w:rsidRPr="007A5DFD" w:rsidRDefault="00172500" w:rsidP="00172500">
            <w:pPr>
              <w:spacing w:line="360" w:lineRule="auto"/>
              <w:rPr>
                <w:rFonts w:ascii="Arial" w:hAnsi="Arial" w:cs="Arial"/>
              </w:rPr>
            </w:pPr>
          </w:p>
        </w:tc>
        <w:tc>
          <w:tcPr>
            <w:tcW w:w="1709" w:type="dxa"/>
          </w:tcPr>
          <w:p w14:paraId="3B9C0FFE" w14:textId="77777777" w:rsidR="00172500" w:rsidRPr="007A5DFD" w:rsidRDefault="00172500" w:rsidP="00172500">
            <w:pPr>
              <w:spacing w:line="360" w:lineRule="auto"/>
              <w:rPr>
                <w:rFonts w:ascii="Arial" w:hAnsi="Arial" w:cs="Arial"/>
              </w:rPr>
            </w:pPr>
          </w:p>
        </w:tc>
      </w:tr>
      <w:tr w:rsidR="00172500" w:rsidRPr="007A5DFD" w14:paraId="4C0AA904" w14:textId="77777777" w:rsidTr="00172500">
        <w:tblPrEx>
          <w:tblCellMar>
            <w:top w:w="0" w:type="dxa"/>
            <w:bottom w:w="0" w:type="dxa"/>
          </w:tblCellMar>
        </w:tblPrEx>
        <w:trPr>
          <w:trHeight w:val="371"/>
        </w:trPr>
        <w:tc>
          <w:tcPr>
            <w:tcW w:w="4563" w:type="dxa"/>
          </w:tcPr>
          <w:p w14:paraId="410691C9" w14:textId="77777777" w:rsidR="00172500" w:rsidRPr="007A5DFD" w:rsidRDefault="00172500" w:rsidP="00172500">
            <w:pPr>
              <w:spacing w:line="360" w:lineRule="auto"/>
              <w:rPr>
                <w:rFonts w:ascii="Arial" w:hAnsi="Arial" w:cs="Arial"/>
              </w:rPr>
            </w:pPr>
          </w:p>
        </w:tc>
        <w:tc>
          <w:tcPr>
            <w:tcW w:w="1440" w:type="dxa"/>
          </w:tcPr>
          <w:p w14:paraId="34139E84" w14:textId="77777777" w:rsidR="00172500" w:rsidRPr="007A5DFD" w:rsidRDefault="00172500" w:rsidP="00172500">
            <w:pPr>
              <w:spacing w:line="360" w:lineRule="auto"/>
              <w:rPr>
                <w:rFonts w:ascii="Arial" w:hAnsi="Arial" w:cs="Arial"/>
              </w:rPr>
            </w:pPr>
          </w:p>
        </w:tc>
        <w:tc>
          <w:tcPr>
            <w:tcW w:w="1350" w:type="dxa"/>
          </w:tcPr>
          <w:p w14:paraId="6FB50744" w14:textId="77777777" w:rsidR="00172500" w:rsidRPr="007A5DFD" w:rsidRDefault="00172500" w:rsidP="00172500">
            <w:pPr>
              <w:spacing w:line="360" w:lineRule="auto"/>
              <w:rPr>
                <w:rFonts w:ascii="Arial" w:hAnsi="Arial" w:cs="Arial"/>
              </w:rPr>
            </w:pPr>
          </w:p>
        </w:tc>
        <w:tc>
          <w:tcPr>
            <w:tcW w:w="1440" w:type="dxa"/>
          </w:tcPr>
          <w:p w14:paraId="0EE4A954" w14:textId="77777777" w:rsidR="00172500" w:rsidRPr="007A5DFD" w:rsidRDefault="00172500" w:rsidP="00172500">
            <w:pPr>
              <w:spacing w:line="360" w:lineRule="auto"/>
              <w:rPr>
                <w:rFonts w:ascii="Arial" w:hAnsi="Arial" w:cs="Arial"/>
              </w:rPr>
            </w:pPr>
          </w:p>
        </w:tc>
        <w:tc>
          <w:tcPr>
            <w:tcW w:w="1709" w:type="dxa"/>
          </w:tcPr>
          <w:p w14:paraId="7540A519" w14:textId="77777777" w:rsidR="00172500" w:rsidRPr="007A5DFD" w:rsidRDefault="00172500" w:rsidP="00172500">
            <w:pPr>
              <w:spacing w:line="360" w:lineRule="auto"/>
              <w:rPr>
                <w:rFonts w:ascii="Arial" w:hAnsi="Arial" w:cs="Arial"/>
              </w:rPr>
            </w:pPr>
          </w:p>
        </w:tc>
      </w:tr>
      <w:tr w:rsidR="00172500" w:rsidRPr="007A5DFD" w14:paraId="77F651B4" w14:textId="77777777" w:rsidTr="00172500">
        <w:tblPrEx>
          <w:tblCellMar>
            <w:top w:w="0" w:type="dxa"/>
            <w:bottom w:w="0" w:type="dxa"/>
          </w:tblCellMar>
        </w:tblPrEx>
        <w:trPr>
          <w:trHeight w:val="385"/>
        </w:trPr>
        <w:tc>
          <w:tcPr>
            <w:tcW w:w="4563" w:type="dxa"/>
          </w:tcPr>
          <w:p w14:paraId="5002DEE3" w14:textId="77777777" w:rsidR="00172500" w:rsidRPr="007A5DFD" w:rsidRDefault="00172500" w:rsidP="00172500">
            <w:pPr>
              <w:spacing w:line="360" w:lineRule="auto"/>
              <w:rPr>
                <w:rFonts w:ascii="Arial" w:hAnsi="Arial" w:cs="Arial"/>
              </w:rPr>
            </w:pPr>
          </w:p>
        </w:tc>
        <w:tc>
          <w:tcPr>
            <w:tcW w:w="1440" w:type="dxa"/>
          </w:tcPr>
          <w:p w14:paraId="192D7B8A" w14:textId="77777777" w:rsidR="00172500" w:rsidRPr="007A5DFD" w:rsidRDefault="00172500" w:rsidP="00172500">
            <w:pPr>
              <w:spacing w:line="360" w:lineRule="auto"/>
              <w:rPr>
                <w:rFonts w:ascii="Arial" w:hAnsi="Arial" w:cs="Arial"/>
              </w:rPr>
            </w:pPr>
          </w:p>
        </w:tc>
        <w:tc>
          <w:tcPr>
            <w:tcW w:w="1350" w:type="dxa"/>
          </w:tcPr>
          <w:p w14:paraId="00E92525" w14:textId="77777777" w:rsidR="00172500" w:rsidRPr="007A5DFD" w:rsidRDefault="00172500" w:rsidP="00172500">
            <w:pPr>
              <w:spacing w:line="360" w:lineRule="auto"/>
              <w:rPr>
                <w:rFonts w:ascii="Arial" w:hAnsi="Arial" w:cs="Arial"/>
              </w:rPr>
            </w:pPr>
          </w:p>
        </w:tc>
        <w:tc>
          <w:tcPr>
            <w:tcW w:w="1440" w:type="dxa"/>
          </w:tcPr>
          <w:p w14:paraId="0B429EE9" w14:textId="77777777" w:rsidR="00172500" w:rsidRPr="007A5DFD" w:rsidRDefault="00172500" w:rsidP="00172500">
            <w:pPr>
              <w:spacing w:line="360" w:lineRule="auto"/>
              <w:rPr>
                <w:rFonts w:ascii="Arial" w:hAnsi="Arial" w:cs="Arial"/>
              </w:rPr>
            </w:pPr>
          </w:p>
        </w:tc>
        <w:tc>
          <w:tcPr>
            <w:tcW w:w="1709" w:type="dxa"/>
          </w:tcPr>
          <w:p w14:paraId="15D71967" w14:textId="77777777" w:rsidR="00172500" w:rsidRPr="007A5DFD" w:rsidRDefault="00172500" w:rsidP="00172500">
            <w:pPr>
              <w:spacing w:line="360" w:lineRule="auto"/>
              <w:rPr>
                <w:rFonts w:ascii="Arial" w:hAnsi="Arial" w:cs="Arial"/>
              </w:rPr>
            </w:pPr>
          </w:p>
        </w:tc>
      </w:tr>
      <w:tr w:rsidR="00172500" w:rsidRPr="007A5DFD" w14:paraId="219F65E0" w14:textId="77777777" w:rsidTr="00172500">
        <w:tblPrEx>
          <w:tblCellMar>
            <w:top w:w="0" w:type="dxa"/>
            <w:bottom w:w="0" w:type="dxa"/>
          </w:tblCellMar>
        </w:tblPrEx>
        <w:trPr>
          <w:trHeight w:val="371"/>
        </w:trPr>
        <w:tc>
          <w:tcPr>
            <w:tcW w:w="4563" w:type="dxa"/>
          </w:tcPr>
          <w:p w14:paraId="3FA96150" w14:textId="77777777" w:rsidR="00172500" w:rsidRPr="007A5DFD" w:rsidRDefault="00172500" w:rsidP="00172500">
            <w:pPr>
              <w:spacing w:line="360" w:lineRule="auto"/>
              <w:rPr>
                <w:rFonts w:ascii="Arial" w:hAnsi="Arial" w:cs="Arial"/>
              </w:rPr>
            </w:pPr>
          </w:p>
        </w:tc>
        <w:tc>
          <w:tcPr>
            <w:tcW w:w="1440" w:type="dxa"/>
          </w:tcPr>
          <w:p w14:paraId="6007001E" w14:textId="77777777" w:rsidR="00172500" w:rsidRPr="007A5DFD" w:rsidRDefault="00172500" w:rsidP="00172500">
            <w:pPr>
              <w:spacing w:line="360" w:lineRule="auto"/>
              <w:rPr>
                <w:rFonts w:ascii="Arial" w:hAnsi="Arial" w:cs="Arial"/>
              </w:rPr>
            </w:pPr>
          </w:p>
        </w:tc>
        <w:tc>
          <w:tcPr>
            <w:tcW w:w="1350" w:type="dxa"/>
          </w:tcPr>
          <w:p w14:paraId="079C78BC" w14:textId="77777777" w:rsidR="00172500" w:rsidRPr="007A5DFD" w:rsidRDefault="00172500" w:rsidP="00172500">
            <w:pPr>
              <w:spacing w:line="360" w:lineRule="auto"/>
              <w:rPr>
                <w:rFonts w:ascii="Arial" w:hAnsi="Arial" w:cs="Arial"/>
              </w:rPr>
            </w:pPr>
          </w:p>
        </w:tc>
        <w:tc>
          <w:tcPr>
            <w:tcW w:w="1440" w:type="dxa"/>
          </w:tcPr>
          <w:p w14:paraId="18D0851D" w14:textId="77777777" w:rsidR="00172500" w:rsidRPr="007A5DFD" w:rsidRDefault="00172500" w:rsidP="00172500">
            <w:pPr>
              <w:spacing w:line="360" w:lineRule="auto"/>
              <w:rPr>
                <w:rFonts w:ascii="Arial" w:hAnsi="Arial" w:cs="Arial"/>
              </w:rPr>
            </w:pPr>
          </w:p>
        </w:tc>
        <w:tc>
          <w:tcPr>
            <w:tcW w:w="1709" w:type="dxa"/>
          </w:tcPr>
          <w:p w14:paraId="128F6196" w14:textId="77777777" w:rsidR="00172500" w:rsidRPr="007A5DFD" w:rsidRDefault="00172500" w:rsidP="00172500">
            <w:pPr>
              <w:spacing w:line="360" w:lineRule="auto"/>
              <w:rPr>
                <w:rFonts w:ascii="Arial" w:hAnsi="Arial" w:cs="Arial"/>
              </w:rPr>
            </w:pPr>
          </w:p>
        </w:tc>
      </w:tr>
      <w:tr w:rsidR="00172500" w:rsidRPr="007A5DFD" w14:paraId="7FEF4029" w14:textId="77777777" w:rsidTr="00172500">
        <w:tblPrEx>
          <w:tblCellMar>
            <w:top w:w="0" w:type="dxa"/>
            <w:bottom w:w="0" w:type="dxa"/>
          </w:tblCellMar>
        </w:tblPrEx>
        <w:trPr>
          <w:trHeight w:val="371"/>
        </w:trPr>
        <w:tc>
          <w:tcPr>
            <w:tcW w:w="4563" w:type="dxa"/>
          </w:tcPr>
          <w:p w14:paraId="7B14068E" w14:textId="77777777" w:rsidR="00172500" w:rsidRPr="007A5DFD" w:rsidRDefault="00172500" w:rsidP="00172500">
            <w:pPr>
              <w:spacing w:line="360" w:lineRule="auto"/>
              <w:rPr>
                <w:rFonts w:ascii="Arial" w:hAnsi="Arial" w:cs="Arial"/>
              </w:rPr>
            </w:pPr>
          </w:p>
        </w:tc>
        <w:tc>
          <w:tcPr>
            <w:tcW w:w="1440" w:type="dxa"/>
          </w:tcPr>
          <w:p w14:paraId="4A4C8107" w14:textId="77777777" w:rsidR="00172500" w:rsidRPr="007A5DFD" w:rsidRDefault="00172500" w:rsidP="00172500">
            <w:pPr>
              <w:spacing w:line="360" w:lineRule="auto"/>
              <w:rPr>
                <w:rFonts w:ascii="Arial" w:hAnsi="Arial" w:cs="Arial"/>
              </w:rPr>
            </w:pPr>
          </w:p>
        </w:tc>
        <w:tc>
          <w:tcPr>
            <w:tcW w:w="1350" w:type="dxa"/>
          </w:tcPr>
          <w:p w14:paraId="73FEC4BA" w14:textId="77777777" w:rsidR="00172500" w:rsidRPr="007A5DFD" w:rsidRDefault="00172500" w:rsidP="00172500">
            <w:pPr>
              <w:spacing w:line="360" w:lineRule="auto"/>
              <w:rPr>
                <w:rFonts w:ascii="Arial" w:hAnsi="Arial" w:cs="Arial"/>
              </w:rPr>
            </w:pPr>
          </w:p>
        </w:tc>
        <w:tc>
          <w:tcPr>
            <w:tcW w:w="1440" w:type="dxa"/>
          </w:tcPr>
          <w:p w14:paraId="0FCE15F3" w14:textId="77777777" w:rsidR="00172500" w:rsidRPr="007A5DFD" w:rsidRDefault="00172500" w:rsidP="00172500">
            <w:pPr>
              <w:spacing w:line="360" w:lineRule="auto"/>
              <w:rPr>
                <w:rFonts w:ascii="Arial" w:hAnsi="Arial" w:cs="Arial"/>
              </w:rPr>
            </w:pPr>
          </w:p>
        </w:tc>
        <w:tc>
          <w:tcPr>
            <w:tcW w:w="1709" w:type="dxa"/>
          </w:tcPr>
          <w:p w14:paraId="702CC0D9" w14:textId="77777777" w:rsidR="00172500" w:rsidRPr="007A5DFD" w:rsidRDefault="00172500" w:rsidP="00172500">
            <w:pPr>
              <w:spacing w:line="360" w:lineRule="auto"/>
              <w:rPr>
                <w:rFonts w:ascii="Arial" w:hAnsi="Arial" w:cs="Arial"/>
              </w:rPr>
            </w:pPr>
          </w:p>
        </w:tc>
      </w:tr>
      <w:tr w:rsidR="00172500" w:rsidRPr="007A5DFD" w14:paraId="731DA944" w14:textId="77777777" w:rsidTr="00172500">
        <w:tblPrEx>
          <w:tblCellMar>
            <w:top w:w="0" w:type="dxa"/>
            <w:bottom w:w="0" w:type="dxa"/>
          </w:tblCellMar>
        </w:tblPrEx>
        <w:trPr>
          <w:trHeight w:val="371"/>
        </w:trPr>
        <w:tc>
          <w:tcPr>
            <w:tcW w:w="4563" w:type="dxa"/>
          </w:tcPr>
          <w:p w14:paraId="187D6480" w14:textId="77777777" w:rsidR="00172500" w:rsidRPr="007A5DFD" w:rsidRDefault="00172500" w:rsidP="00172500">
            <w:pPr>
              <w:spacing w:line="360" w:lineRule="auto"/>
              <w:rPr>
                <w:rFonts w:ascii="Arial" w:hAnsi="Arial" w:cs="Arial"/>
              </w:rPr>
            </w:pPr>
          </w:p>
        </w:tc>
        <w:tc>
          <w:tcPr>
            <w:tcW w:w="1440" w:type="dxa"/>
          </w:tcPr>
          <w:p w14:paraId="1D8542DE" w14:textId="77777777" w:rsidR="00172500" w:rsidRPr="007A5DFD" w:rsidRDefault="00172500" w:rsidP="00172500">
            <w:pPr>
              <w:spacing w:line="360" w:lineRule="auto"/>
              <w:rPr>
                <w:rFonts w:ascii="Arial" w:hAnsi="Arial" w:cs="Arial"/>
              </w:rPr>
            </w:pPr>
          </w:p>
        </w:tc>
        <w:tc>
          <w:tcPr>
            <w:tcW w:w="1350" w:type="dxa"/>
          </w:tcPr>
          <w:p w14:paraId="1C62F340" w14:textId="77777777" w:rsidR="00172500" w:rsidRPr="007A5DFD" w:rsidRDefault="00172500" w:rsidP="00172500">
            <w:pPr>
              <w:spacing w:line="360" w:lineRule="auto"/>
              <w:rPr>
                <w:rFonts w:ascii="Arial" w:hAnsi="Arial" w:cs="Arial"/>
              </w:rPr>
            </w:pPr>
          </w:p>
        </w:tc>
        <w:tc>
          <w:tcPr>
            <w:tcW w:w="1440" w:type="dxa"/>
          </w:tcPr>
          <w:p w14:paraId="1B1AA55C" w14:textId="77777777" w:rsidR="00172500" w:rsidRPr="007A5DFD" w:rsidRDefault="00172500" w:rsidP="00172500">
            <w:pPr>
              <w:spacing w:line="360" w:lineRule="auto"/>
              <w:rPr>
                <w:rFonts w:ascii="Arial" w:hAnsi="Arial" w:cs="Arial"/>
              </w:rPr>
            </w:pPr>
          </w:p>
        </w:tc>
        <w:tc>
          <w:tcPr>
            <w:tcW w:w="1709" w:type="dxa"/>
          </w:tcPr>
          <w:p w14:paraId="68467C5B" w14:textId="77777777" w:rsidR="00172500" w:rsidRPr="007A5DFD" w:rsidRDefault="00172500" w:rsidP="00172500">
            <w:pPr>
              <w:spacing w:line="360" w:lineRule="auto"/>
              <w:rPr>
                <w:rFonts w:ascii="Arial" w:hAnsi="Arial" w:cs="Arial"/>
              </w:rPr>
            </w:pPr>
          </w:p>
        </w:tc>
      </w:tr>
      <w:tr w:rsidR="00172500" w:rsidRPr="007A5DFD" w14:paraId="10B4382C" w14:textId="77777777" w:rsidTr="00172500">
        <w:tblPrEx>
          <w:tblCellMar>
            <w:top w:w="0" w:type="dxa"/>
            <w:bottom w:w="0" w:type="dxa"/>
          </w:tblCellMar>
        </w:tblPrEx>
        <w:trPr>
          <w:trHeight w:val="385"/>
        </w:trPr>
        <w:tc>
          <w:tcPr>
            <w:tcW w:w="4563" w:type="dxa"/>
          </w:tcPr>
          <w:p w14:paraId="53F3795B" w14:textId="77777777" w:rsidR="00172500" w:rsidRPr="007A5DFD" w:rsidRDefault="00172500" w:rsidP="00172500">
            <w:pPr>
              <w:spacing w:line="360" w:lineRule="auto"/>
              <w:rPr>
                <w:rFonts w:ascii="Arial" w:hAnsi="Arial" w:cs="Arial"/>
              </w:rPr>
            </w:pPr>
          </w:p>
        </w:tc>
        <w:tc>
          <w:tcPr>
            <w:tcW w:w="1440" w:type="dxa"/>
          </w:tcPr>
          <w:p w14:paraId="3E838860" w14:textId="77777777" w:rsidR="00172500" w:rsidRPr="007A5DFD" w:rsidRDefault="00172500" w:rsidP="00172500">
            <w:pPr>
              <w:spacing w:line="360" w:lineRule="auto"/>
              <w:rPr>
                <w:rFonts w:ascii="Arial" w:hAnsi="Arial" w:cs="Arial"/>
              </w:rPr>
            </w:pPr>
          </w:p>
        </w:tc>
        <w:tc>
          <w:tcPr>
            <w:tcW w:w="1350" w:type="dxa"/>
          </w:tcPr>
          <w:p w14:paraId="5713AF6D" w14:textId="77777777" w:rsidR="00172500" w:rsidRPr="007A5DFD" w:rsidRDefault="00172500" w:rsidP="00172500">
            <w:pPr>
              <w:spacing w:line="360" w:lineRule="auto"/>
              <w:rPr>
                <w:rFonts w:ascii="Arial" w:hAnsi="Arial" w:cs="Arial"/>
              </w:rPr>
            </w:pPr>
          </w:p>
        </w:tc>
        <w:tc>
          <w:tcPr>
            <w:tcW w:w="1440" w:type="dxa"/>
          </w:tcPr>
          <w:p w14:paraId="293DDFA9" w14:textId="77777777" w:rsidR="00172500" w:rsidRPr="007A5DFD" w:rsidRDefault="00172500" w:rsidP="00172500">
            <w:pPr>
              <w:spacing w:line="360" w:lineRule="auto"/>
              <w:rPr>
                <w:rFonts w:ascii="Arial" w:hAnsi="Arial" w:cs="Arial"/>
              </w:rPr>
            </w:pPr>
          </w:p>
        </w:tc>
        <w:tc>
          <w:tcPr>
            <w:tcW w:w="1709" w:type="dxa"/>
          </w:tcPr>
          <w:p w14:paraId="45BA21EC" w14:textId="77777777" w:rsidR="00172500" w:rsidRPr="007A5DFD" w:rsidRDefault="00172500" w:rsidP="00172500">
            <w:pPr>
              <w:spacing w:line="360" w:lineRule="auto"/>
              <w:rPr>
                <w:rFonts w:ascii="Arial" w:hAnsi="Arial" w:cs="Arial"/>
              </w:rPr>
            </w:pPr>
          </w:p>
        </w:tc>
      </w:tr>
    </w:tbl>
    <w:p w14:paraId="6CDBB6DD" w14:textId="77777777" w:rsidR="00172500" w:rsidRDefault="003C561E" w:rsidP="003C561E">
      <w:pPr>
        <w:jc w:val="both"/>
        <w:rPr>
          <w:rFonts w:ascii="Arial" w:hAnsi="Arial" w:cs="Arial"/>
        </w:rPr>
      </w:pPr>
      <w:r w:rsidRPr="007A5DFD">
        <w:rPr>
          <w:rFonts w:ascii="Arial" w:hAnsi="Arial" w:cs="Arial"/>
        </w:rPr>
        <w:t>in the column indicating when the activity will be complete.  (The term “quarter” refers to a quarter of the project year rather than a calendar year.)</w:t>
      </w:r>
    </w:p>
    <w:p w14:paraId="4403360B" w14:textId="77777777" w:rsidR="00172500" w:rsidRDefault="00172500" w:rsidP="003C561E">
      <w:pPr>
        <w:jc w:val="both"/>
        <w:rPr>
          <w:rFonts w:ascii="Arial" w:hAnsi="Arial" w:cs="Arial"/>
        </w:rPr>
      </w:pPr>
    </w:p>
    <w:p w14:paraId="4A3D2447" w14:textId="77777777" w:rsidR="003C561E" w:rsidRDefault="003C561E" w:rsidP="003C561E">
      <w:pPr>
        <w:jc w:val="both"/>
        <w:rPr>
          <w:rFonts w:ascii="Arial" w:hAnsi="Arial" w:cs="Arial"/>
        </w:rPr>
      </w:pPr>
    </w:p>
    <w:p w14:paraId="26A5A14B" w14:textId="77777777" w:rsidR="00172500" w:rsidRDefault="00172500" w:rsidP="003C561E">
      <w:pPr>
        <w:jc w:val="both"/>
        <w:rPr>
          <w:rFonts w:ascii="Arial" w:hAnsi="Arial" w:cs="Arial"/>
        </w:rPr>
      </w:pPr>
    </w:p>
    <w:p w14:paraId="3B298A7F" w14:textId="77777777" w:rsidR="00172500" w:rsidRDefault="00172500" w:rsidP="003C561E">
      <w:pPr>
        <w:jc w:val="both"/>
        <w:rPr>
          <w:rFonts w:ascii="Arial" w:hAnsi="Arial" w:cs="Arial"/>
        </w:rPr>
      </w:pPr>
    </w:p>
    <w:p w14:paraId="43B2F238" w14:textId="77777777" w:rsidR="004510EA" w:rsidRDefault="004510EA" w:rsidP="003C561E">
      <w:pPr>
        <w:jc w:val="both"/>
        <w:rPr>
          <w:rFonts w:ascii="Arial" w:hAnsi="Arial" w:cs="Arial"/>
        </w:rPr>
        <w:sectPr w:rsidR="004510EA">
          <w:headerReference w:type="even" r:id="rId18"/>
          <w:headerReference w:type="default" r:id="rId19"/>
          <w:footerReference w:type="default" r:id="rId20"/>
          <w:type w:val="continuous"/>
          <w:pgSz w:w="12240" w:h="15840" w:code="1"/>
          <w:pgMar w:top="1440" w:right="1440" w:bottom="720" w:left="1440" w:header="720" w:footer="720" w:gutter="0"/>
          <w:paperSrc w:first="265" w:other="265"/>
          <w:cols w:space="720"/>
          <w:noEndnote/>
        </w:sectPr>
      </w:pPr>
    </w:p>
    <w:p w14:paraId="43031E24" w14:textId="77777777" w:rsidR="00C668F6" w:rsidRDefault="00C668F6" w:rsidP="004510EA">
      <w:pPr>
        <w:shd w:val="clear" w:color="auto" w:fill="99CC00"/>
        <w:jc w:val="center"/>
        <w:rPr>
          <w:rFonts w:ascii="Arial" w:hAnsi="Arial" w:cs="Arial"/>
          <w:b/>
          <w:smallCaps/>
          <w:sz w:val="32"/>
        </w:rPr>
      </w:pPr>
      <w:r>
        <w:rPr>
          <w:rFonts w:ascii="Arial" w:hAnsi="Arial" w:cs="Arial"/>
          <w:b/>
          <w:smallCaps/>
          <w:sz w:val="32"/>
        </w:rPr>
        <w:lastRenderedPageBreak/>
        <w:t>Attachment C: Application Checklist for Required Documents</w:t>
      </w:r>
    </w:p>
    <w:p w14:paraId="69A83613" w14:textId="77777777" w:rsidR="00172500" w:rsidRPr="00424EDB" w:rsidRDefault="00172500" w:rsidP="00C668F6">
      <w:pPr>
        <w:jc w:val="center"/>
        <w:rPr>
          <w:rFonts w:ascii="Arial" w:hAnsi="Arial" w:cs="Arial"/>
          <w:b/>
          <w:smallCaps/>
          <w:sz w:val="14"/>
        </w:rPr>
      </w:pPr>
    </w:p>
    <w:p w14:paraId="752F5F6D" w14:textId="77777777" w:rsidR="00C668F6" w:rsidRDefault="00C668F6" w:rsidP="00C668F6">
      <w:pPr>
        <w:jc w:val="center"/>
        <w:rPr>
          <w:rFonts w:ascii="Arial" w:hAnsi="Arial" w:cs="Arial"/>
          <w:b/>
          <w:smallCaps/>
          <w:sz w:val="32"/>
        </w:rPr>
      </w:pPr>
      <w:r>
        <w:rPr>
          <w:rFonts w:ascii="Arial" w:hAnsi="Arial" w:cs="Arial"/>
          <w:b/>
          <w:smallCaps/>
          <w:sz w:val="32"/>
        </w:rPr>
        <w:t xml:space="preserve">Is Your Application Complete? </w:t>
      </w:r>
    </w:p>
    <w:p w14:paraId="356CC159" w14:textId="77777777" w:rsidR="00C668F6" w:rsidRPr="00424EDB" w:rsidRDefault="00C668F6" w:rsidP="00C668F6">
      <w:pPr>
        <w:ind w:left="-720" w:right="-720"/>
        <w:rPr>
          <w:rFonts w:ascii="Arial" w:hAnsi="Arial" w:cs="Arial"/>
          <w:b/>
          <w:i/>
          <w:smallCaps/>
          <w:color w:val="FF0000"/>
          <w:sz w:val="4"/>
        </w:rPr>
      </w:pPr>
    </w:p>
    <w:p w14:paraId="28424AC6" w14:textId="77777777" w:rsidR="00C668F6" w:rsidRDefault="00C668F6" w:rsidP="00C668F6">
      <w:pPr>
        <w:ind w:left="-720" w:right="-720"/>
        <w:jc w:val="both"/>
        <w:rPr>
          <w:rFonts w:ascii="Arial" w:hAnsi="Arial" w:cs="Arial"/>
          <w:i/>
          <w:iCs/>
        </w:rPr>
      </w:pPr>
      <w:r w:rsidRPr="00AF1C6E">
        <w:rPr>
          <w:rFonts w:ascii="Arial" w:hAnsi="Arial" w:cs="Arial"/>
          <w:b/>
          <w:i/>
          <w:smallCaps/>
          <w:color w:val="FF0000"/>
        </w:rPr>
        <w:t xml:space="preserve">All required documents </w:t>
      </w:r>
      <w:r w:rsidR="005A700C">
        <w:rPr>
          <w:rFonts w:ascii="Arial" w:hAnsi="Arial" w:cs="Arial"/>
          <w:b/>
          <w:i/>
          <w:smallCaps/>
          <w:color w:val="FF0000"/>
        </w:rPr>
        <w:t xml:space="preserve">must be submitted </w:t>
      </w:r>
      <w:r w:rsidRPr="00AF1C6E">
        <w:rPr>
          <w:rFonts w:ascii="Arial" w:hAnsi="Arial" w:cs="Arial"/>
          <w:b/>
          <w:i/>
          <w:smallCaps/>
          <w:color w:val="FF0000"/>
        </w:rPr>
        <w:t>with your application.</w:t>
      </w:r>
      <w:r>
        <w:rPr>
          <w:rFonts w:ascii="Arial" w:hAnsi="Arial" w:cs="Arial"/>
          <w:iCs/>
        </w:rPr>
        <w:t xml:space="preserve">  </w:t>
      </w:r>
      <w:r w:rsidRPr="005B0C58">
        <w:rPr>
          <w:rFonts w:ascii="Arial" w:hAnsi="Arial" w:cs="Arial"/>
          <w:i/>
          <w:iCs/>
        </w:rPr>
        <w:t>The following do</w:t>
      </w:r>
      <w:r>
        <w:rPr>
          <w:rFonts w:ascii="Arial" w:hAnsi="Arial" w:cs="Arial"/>
          <w:i/>
          <w:iCs/>
        </w:rPr>
        <w:t xml:space="preserve">cuments </w:t>
      </w:r>
      <w:r w:rsidRPr="005B0C58">
        <w:rPr>
          <w:rFonts w:ascii="Arial" w:hAnsi="Arial" w:cs="Arial"/>
          <w:i/>
          <w:iCs/>
        </w:rPr>
        <w:t>in compliance with City, State and Federal regulati</w:t>
      </w:r>
      <w:r>
        <w:rPr>
          <w:rFonts w:ascii="Arial" w:hAnsi="Arial" w:cs="Arial"/>
          <w:i/>
          <w:iCs/>
        </w:rPr>
        <w:t>ons</w:t>
      </w:r>
      <w:r w:rsidRPr="005B0C58">
        <w:rPr>
          <w:rFonts w:ascii="Arial" w:hAnsi="Arial" w:cs="Arial"/>
          <w:i/>
          <w:iCs/>
        </w:rPr>
        <w:t xml:space="preserve"> must be submitted </w:t>
      </w:r>
      <w:r>
        <w:rPr>
          <w:rFonts w:ascii="Arial" w:hAnsi="Arial" w:cs="Arial"/>
          <w:i/>
          <w:iCs/>
        </w:rPr>
        <w:t>as part of your application package</w:t>
      </w:r>
      <w:r w:rsidRPr="005B0C58">
        <w:rPr>
          <w:rFonts w:ascii="Arial" w:hAnsi="Arial" w:cs="Arial"/>
          <w:i/>
          <w:iCs/>
        </w:rPr>
        <w:t>.  Please use this che</w:t>
      </w:r>
      <w:r>
        <w:rPr>
          <w:rFonts w:ascii="Arial" w:hAnsi="Arial" w:cs="Arial"/>
          <w:i/>
          <w:iCs/>
        </w:rPr>
        <w:t xml:space="preserve">cklist as a guide to complete </w:t>
      </w:r>
      <w:r w:rsidRPr="005B0C58">
        <w:rPr>
          <w:rFonts w:ascii="Arial" w:hAnsi="Arial" w:cs="Arial"/>
          <w:i/>
          <w:iCs/>
        </w:rPr>
        <w:t xml:space="preserve">your </w:t>
      </w:r>
      <w:r>
        <w:rPr>
          <w:rFonts w:ascii="Arial" w:hAnsi="Arial" w:cs="Arial"/>
          <w:i/>
          <w:iCs/>
        </w:rPr>
        <w:t>proposal.  Place a check</w:t>
      </w:r>
      <w:r w:rsidRPr="005B0C58">
        <w:rPr>
          <w:rFonts w:ascii="Arial" w:hAnsi="Arial" w:cs="Arial"/>
          <w:i/>
          <w:iCs/>
        </w:rPr>
        <w:t>mark by the items included in the proposal.  If you feel the item does not apply to your propos</w:t>
      </w:r>
      <w:r>
        <w:rPr>
          <w:rFonts w:ascii="Arial" w:hAnsi="Arial" w:cs="Arial"/>
          <w:i/>
          <w:iCs/>
        </w:rPr>
        <w:t>al, please indicate with "N/A” and provide a</w:t>
      </w:r>
      <w:r w:rsidRPr="005B0C58">
        <w:rPr>
          <w:rFonts w:ascii="Arial" w:hAnsi="Arial" w:cs="Arial"/>
          <w:i/>
          <w:iCs/>
        </w:rPr>
        <w:t xml:space="preserve">dditional justification within the </w:t>
      </w:r>
      <w:r>
        <w:rPr>
          <w:rFonts w:ascii="Arial" w:hAnsi="Arial" w:cs="Arial"/>
          <w:i/>
          <w:iCs/>
        </w:rPr>
        <w:t>comment section.</w:t>
      </w:r>
      <w:r w:rsidRPr="005B0C58">
        <w:rPr>
          <w:rFonts w:ascii="Arial" w:hAnsi="Arial" w:cs="Arial"/>
          <w:i/>
          <w:iCs/>
        </w:rPr>
        <w:t xml:space="preserve"> </w:t>
      </w:r>
    </w:p>
    <w:p w14:paraId="123B66CC" w14:textId="77777777" w:rsidR="00C668F6" w:rsidRDefault="00C668F6" w:rsidP="00C668F6">
      <w:pPr>
        <w:tabs>
          <w:tab w:val="left" w:pos="6030"/>
        </w:tabs>
        <w:ind w:left="-720" w:right="-720"/>
        <w:jc w:val="both"/>
        <w:rPr>
          <w:rFonts w:ascii="Arial" w:hAnsi="Arial" w:cs="Arial"/>
          <w:iCs/>
        </w:rPr>
      </w:pPr>
      <w:r>
        <w:rPr>
          <w:rFonts w:ascii="Arial" w:hAnsi="Arial" w:cs="Arial"/>
          <w:iCs/>
        </w:rPr>
        <w:tab/>
      </w:r>
    </w:p>
    <w:p w14:paraId="0BE363EC" w14:textId="77777777" w:rsidR="00C668F6" w:rsidRPr="00424EDB" w:rsidRDefault="00C668F6" w:rsidP="0084287C">
      <w:pPr>
        <w:ind w:left="-720" w:right="-720"/>
        <w:jc w:val="both"/>
        <w:rPr>
          <w:rFonts w:ascii="Arial" w:hAnsi="Arial" w:cs="Arial"/>
          <w:b/>
          <w:smallCaps/>
          <w:sz w:val="6"/>
        </w:rPr>
      </w:pPr>
      <w:r w:rsidRPr="001A0758">
        <w:rPr>
          <w:rFonts w:ascii="Arial" w:hAnsi="Arial" w:cs="Arial"/>
          <w:b/>
          <w:i/>
          <w:iCs/>
        </w:rPr>
        <w:t xml:space="preserve">PLEASE </w:t>
      </w:r>
      <w:r w:rsidRPr="0087095A">
        <w:rPr>
          <w:rFonts w:ascii="Arial" w:hAnsi="Arial" w:cs="Arial"/>
          <w:b/>
          <w:i/>
          <w:iCs/>
        </w:rPr>
        <w:t xml:space="preserve">SUBMIT </w:t>
      </w:r>
      <w:r w:rsidR="00701715" w:rsidRPr="0043366E">
        <w:rPr>
          <w:rFonts w:ascii="Arial" w:hAnsi="Arial" w:cs="Arial"/>
          <w:iCs/>
        </w:rPr>
        <w:t xml:space="preserve">two </w:t>
      </w:r>
      <w:r w:rsidRPr="0043366E">
        <w:rPr>
          <w:rFonts w:ascii="Arial" w:hAnsi="Arial" w:cs="Arial"/>
          <w:iCs/>
        </w:rPr>
        <w:t>(</w:t>
      </w:r>
      <w:r w:rsidR="00CA3D18" w:rsidRPr="0043366E">
        <w:rPr>
          <w:rFonts w:ascii="Arial" w:hAnsi="Arial" w:cs="Arial"/>
          <w:i/>
          <w:iCs/>
        </w:rPr>
        <w:t>2)</w:t>
      </w:r>
      <w:r w:rsidRPr="0043366E">
        <w:rPr>
          <w:rFonts w:ascii="Arial" w:hAnsi="Arial" w:cs="Arial"/>
          <w:i/>
          <w:iCs/>
        </w:rPr>
        <w:t xml:space="preserve"> signed copies of the entire application package and a flash drive containing a PDF of the entire application package</w:t>
      </w:r>
      <w:r w:rsidRPr="0087095A">
        <w:rPr>
          <w:rFonts w:ascii="Arial" w:hAnsi="Arial" w:cs="Arial"/>
          <w:i/>
          <w:iCs/>
        </w:rPr>
        <w:t xml:space="preserve">, </w:t>
      </w:r>
      <w:r w:rsidRPr="00095BC9">
        <w:rPr>
          <w:rFonts w:ascii="Arial" w:hAnsi="Arial" w:cs="Arial"/>
          <w:i/>
          <w:iCs/>
        </w:rPr>
        <w:t xml:space="preserve">by </w:t>
      </w:r>
      <w:r w:rsidR="00CA3D18" w:rsidRPr="001D0F4C">
        <w:rPr>
          <w:rFonts w:ascii="Arial" w:hAnsi="Arial" w:cs="Arial"/>
          <w:b/>
          <w:i/>
          <w:iCs/>
          <w:u w:val="single"/>
        </w:rPr>
        <w:t xml:space="preserve">4 </w:t>
      </w:r>
      <w:r w:rsidRPr="001D0F4C">
        <w:rPr>
          <w:rFonts w:ascii="Arial" w:hAnsi="Arial" w:cs="Arial"/>
          <w:b/>
          <w:i/>
          <w:iCs/>
          <w:u w:val="single"/>
        </w:rPr>
        <w:t xml:space="preserve">p.m. </w:t>
      </w:r>
      <w:r w:rsidR="00CA3D18" w:rsidRPr="001D0F4C">
        <w:rPr>
          <w:rFonts w:ascii="Arial" w:hAnsi="Arial" w:cs="Arial"/>
          <w:b/>
          <w:i/>
          <w:iCs/>
          <w:u w:val="single"/>
        </w:rPr>
        <w:t xml:space="preserve">on </w:t>
      </w:r>
      <w:r w:rsidR="00095BC9" w:rsidRPr="001D0F4C">
        <w:rPr>
          <w:rFonts w:ascii="Arial" w:hAnsi="Arial" w:cs="Arial"/>
          <w:b/>
          <w:i/>
          <w:iCs/>
          <w:u w:val="single"/>
        </w:rPr>
        <w:t xml:space="preserve">January </w:t>
      </w:r>
      <w:r w:rsidR="003078ED" w:rsidRPr="001D0F4C">
        <w:rPr>
          <w:rFonts w:ascii="Arial" w:hAnsi="Arial" w:cs="Arial"/>
          <w:b/>
          <w:i/>
          <w:iCs/>
          <w:u w:val="single"/>
        </w:rPr>
        <w:t>10</w:t>
      </w:r>
      <w:r w:rsidR="00095BC9" w:rsidRPr="001D0F4C">
        <w:rPr>
          <w:rFonts w:ascii="Arial" w:hAnsi="Arial" w:cs="Arial"/>
          <w:b/>
          <w:i/>
          <w:iCs/>
          <w:u w:val="single"/>
        </w:rPr>
        <w:t xml:space="preserve">, </w:t>
      </w:r>
      <w:proofErr w:type="gramStart"/>
      <w:r w:rsidR="00095BC9" w:rsidRPr="001D0F4C">
        <w:rPr>
          <w:rFonts w:ascii="Arial" w:hAnsi="Arial" w:cs="Arial"/>
          <w:b/>
          <w:i/>
          <w:iCs/>
          <w:u w:val="single"/>
        </w:rPr>
        <w:t>202</w:t>
      </w:r>
      <w:r w:rsidR="003C6009" w:rsidRPr="001D0F4C">
        <w:rPr>
          <w:rFonts w:ascii="Arial" w:hAnsi="Arial" w:cs="Arial"/>
          <w:b/>
          <w:i/>
          <w:iCs/>
          <w:u w:val="single"/>
        </w:rPr>
        <w:t>3</w:t>
      </w:r>
      <w:proofErr w:type="gramEnd"/>
      <w:r w:rsidR="00CA3D18">
        <w:rPr>
          <w:rFonts w:ascii="Arial" w:hAnsi="Arial" w:cs="Arial"/>
          <w:i/>
          <w:iCs/>
        </w:rPr>
        <w:t xml:space="preserve"> </w:t>
      </w:r>
      <w:r w:rsidRPr="001A0758">
        <w:rPr>
          <w:rFonts w:ascii="Arial" w:hAnsi="Arial" w:cs="Arial"/>
          <w:i/>
          <w:iCs/>
        </w:rPr>
        <w:t>to the Executive Office of Economic Development, City Hall, 455 Main Street, 4</w:t>
      </w:r>
      <w:r w:rsidRPr="001A0758">
        <w:rPr>
          <w:rFonts w:ascii="Arial" w:hAnsi="Arial" w:cs="Arial"/>
          <w:i/>
          <w:iCs/>
          <w:vertAlign w:val="superscript"/>
        </w:rPr>
        <w:t>th</w:t>
      </w:r>
      <w:r w:rsidRPr="001A0758">
        <w:rPr>
          <w:rFonts w:ascii="Arial" w:hAnsi="Arial" w:cs="Arial"/>
          <w:i/>
          <w:iCs/>
        </w:rPr>
        <w:t xml:space="preserve"> Floor, Worcester, MA 01608.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8"/>
        <w:gridCol w:w="754"/>
        <w:gridCol w:w="1131"/>
        <w:gridCol w:w="3489"/>
      </w:tblGrid>
      <w:tr w:rsidR="00C668F6" w:rsidRPr="00424EDB" w14:paraId="5D3B7879" w14:textId="77777777" w:rsidTr="003D40EE">
        <w:trPr>
          <w:trHeight w:val="283"/>
          <w:jc w:val="center"/>
        </w:trPr>
        <w:tc>
          <w:tcPr>
            <w:tcW w:w="4998" w:type="dxa"/>
            <w:shd w:val="clear" w:color="auto" w:fill="D6E3BC"/>
            <w:vAlign w:val="center"/>
          </w:tcPr>
          <w:p w14:paraId="2D7D16F9" w14:textId="77777777" w:rsidR="00C668F6" w:rsidRPr="00424EDB" w:rsidRDefault="00C668F6" w:rsidP="003D40EE">
            <w:pPr>
              <w:rPr>
                <w:rFonts w:ascii="Arial" w:hAnsi="Arial" w:cs="Arial"/>
                <w:b/>
                <w:smallCaps/>
                <w:sz w:val="18"/>
                <w:szCs w:val="18"/>
              </w:rPr>
            </w:pPr>
            <w:r w:rsidRPr="00424EDB">
              <w:rPr>
                <w:rFonts w:ascii="Arial" w:hAnsi="Arial" w:cs="Arial"/>
                <w:b/>
                <w:smallCaps/>
                <w:sz w:val="18"/>
                <w:szCs w:val="18"/>
              </w:rPr>
              <w:t>Description</w:t>
            </w:r>
          </w:p>
        </w:tc>
        <w:tc>
          <w:tcPr>
            <w:tcW w:w="754" w:type="dxa"/>
            <w:shd w:val="clear" w:color="auto" w:fill="D6E3BC"/>
            <w:vAlign w:val="center"/>
          </w:tcPr>
          <w:p w14:paraId="32E717D0" w14:textId="77777777" w:rsidR="00C668F6" w:rsidRPr="00424EDB" w:rsidRDefault="00C668F6" w:rsidP="003D40EE">
            <w:pPr>
              <w:jc w:val="center"/>
              <w:rPr>
                <w:rFonts w:ascii="Arial" w:hAnsi="Arial" w:cs="Arial"/>
                <w:b/>
                <w:smallCaps/>
                <w:sz w:val="18"/>
                <w:szCs w:val="18"/>
              </w:rPr>
            </w:pPr>
            <w:r w:rsidRPr="00424EDB">
              <w:rPr>
                <w:rFonts w:ascii="Arial" w:hAnsi="Arial" w:cs="Arial"/>
                <w:b/>
                <w:smallCaps/>
                <w:sz w:val="18"/>
                <w:szCs w:val="18"/>
              </w:rPr>
              <w:t>Yes</w:t>
            </w:r>
          </w:p>
        </w:tc>
        <w:tc>
          <w:tcPr>
            <w:tcW w:w="1131" w:type="dxa"/>
            <w:shd w:val="clear" w:color="auto" w:fill="D6E3BC"/>
            <w:vAlign w:val="center"/>
          </w:tcPr>
          <w:p w14:paraId="668959BB" w14:textId="77777777" w:rsidR="00C668F6" w:rsidRPr="00424EDB" w:rsidRDefault="00C668F6" w:rsidP="003D40EE">
            <w:pPr>
              <w:jc w:val="center"/>
              <w:rPr>
                <w:rFonts w:ascii="Arial" w:hAnsi="Arial" w:cs="Arial"/>
                <w:b/>
                <w:smallCaps/>
                <w:sz w:val="18"/>
                <w:szCs w:val="18"/>
              </w:rPr>
            </w:pPr>
            <w:r w:rsidRPr="00424EDB">
              <w:rPr>
                <w:rFonts w:ascii="Arial" w:hAnsi="Arial" w:cs="Arial"/>
                <w:b/>
                <w:smallCaps/>
                <w:sz w:val="18"/>
                <w:szCs w:val="18"/>
              </w:rPr>
              <w:t>No</w:t>
            </w:r>
          </w:p>
        </w:tc>
        <w:tc>
          <w:tcPr>
            <w:tcW w:w="3489" w:type="dxa"/>
            <w:shd w:val="clear" w:color="auto" w:fill="D6E3BC"/>
            <w:vAlign w:val="center"/>
          </w:tcPr>
          <w:p w14:paraId="3E444C9A" w14:textId="77777777" w:rsidR="00C668F6" w:rsidRPr="00424EDB" w:rsidRDefault="00C668F6" w:rsidP="003D40EE">
            <w:pPr>
              <w:jc w:val="center"/>
              <w:rPr>
                <w:rFonts w:ascii="Arial" w:hAnsi="Arial" w:cs="Arial"/>
                <w:b/>
                <w:smallCaps/>
                <w:sz w:val="18"/>
                <w:szCs w:val="18"/>
              </w:rPr>
            </w:pPr>
            <w:r w:rsidRPr="00424EDB">
              <w:rPr>
                <w:rFonts w:ascii="Arial" w:hAnsi="Arial" w:cs="Arial"/>
                <w:b/>
                <w:smallCaps/>
                <w:sz w:val="18"/>
                <w:szCs w:val="18"/>
              </w:rPr>
              <w:t>Comments</w:t>
            </w:r>
          </w:p>
        </w:tc>
      </w:tr>
      <w:tr w:rsidR="00C668F6" w:rsidRPr="00424EDB" w14:paraId="4201C0B3" w14:textId="77777777" w:rsidTr="003D40EE">
        <w:trPr>
          <w:trHeight w:val="353"/>
          <w:jc w:val="center"/>
        </w:trPr>
        <w:tc>
          <w:tcPr>
            <w:tcW w:w="4998" w:type="dxa"/>
            <w:tcBorders>
              <w:bottom w:val="single" w:sz="4" w:space="0" w:color="auto"/>
            </w:tcBorders>
            <w:vAlign w:val="center"/>
          </w:tcPr>
          <w:p w14:paraId="4D89B391" w14:textId="77777777" w:rsidR="00C668F6" w:rsidRPr="00424EDB" w:rsidRDefault="00C668F6" w:rsidP="003D40EE">
            <w:pPr>
              <w:numPr>
                <w:ilvl w:val="0"/>
                <w:numId w:val="42"/>
              </w:numPr>
              <w:rPr>
                <w:rFonts w:ascii="Arial" w:hAnsi="Arial" w:cs="Arial"/>
                <w:i/>
                <w:sz w:val="18"/>
                <w:szCs w:val="18"/>
              </w:rPr>
            </w:pPr>
            <w:r w:rsidRPr="00424EDB">
              <w:rPr>
                <w:rFonts w:ascii="Arial" w:hAnsi="Arial" w:cs="Arial"/>
                <w:i/>
                <w:sz w:val="18"/>
                <w:szCs w:val="18"/>
              </w:rPr>
              <w:t>Application Completed &amp; Signed Certification</w:t>
            </w:r>
          </w:p>
        </w:tc>
        <w:tc>
          <w:tcPr>
            <w:tcW w:w="754" w:type="dxa"/>
            <w:tcBorders>
              <w:bottom w:val="single" w:sz="4" w:space="0" w:color="auto"/>
            </w:tcBorders>
          </w:tcPr>
          <w:p w14:paraId="36BA93F3" w14:textId="77777777" w:rsidR="00C668F6" w:rsidRPr="00424EDB" w:rsidRDefault="00C668F6" w:rsidP="003D40EE">
            <w:pPr>
              <w:jc w:val="center"/>
              <w:rPr>
                <w:rFonts w:ascii="Arial" w:hAnsi="Arial" w:cs="Arial"/>
                <w:sz w:val="18"/>
                <w:szCs w:val="18"/>
              </w:rPr>
            </w:pPr>
            <w:r w:rsidRPr="00424EDB">
              <w:rPr>
                <w:rFonts w:ascii="Arial" w:hAnsi="Arial" w:cs="Arial"/>
                <w:b/>
                <w:sz w:val="18"/>
                <w:szCs w:val="18"/>
              </w:rPr>
              <w:fldChar w:fldCharType="begin">
                <w:ffData>
                  <w:name w:val="Check33"/>
                  <w:enabled/>
                  <w:calcOnExit w:val="0"/>
                  <w:checkBox>
                    <w:sizeAuto/>
                    <w:default w:val="0"/>
                  </w:checkBox>
                </w:ffData>
              </w:fldChar>
            </w:r>
            <w:r w:rsidRPr="00424EDB">
              <w:rPr>
                <w:rFonts w:ascii="Arial" w:hAnsi="Arial" w:cs="Arial"/>
                <w:b/>
                <w:sz w:val="18"/>
                <w:szCs w:val="18"/>
              </w:rPr>
              <w:instrText xml:space="preserve"> FORMCHECKBOX </w:instrText>
            </w:r>
            <w:r w:rsidRPr="00424EDB">
              <w:rPr>
                <w:rFonts w:ascii="Arial" w:hAnsi="Arial" w:cs="Arial"/>
                <w:b/>
                <w:sz w:val="18"/>
                <w:szCs w:val="18"/>
              </w:rPr>
            </w:r>
            <w:r w:rsidRPr="00424EDB">
              <w:rPr>
                <w:rFonts w:ascii="Arial" w:hAnsi="Arial" w:cs="Arial"/>
                <w:b/>
                <w:sz w:val="18"/>
                <w:szCs w:val="18"/>
              </w:rPr>
              <w:fldChar w:fldCharType="end"/>
            </w:r>
          </w:p>
        </w:tc>
        <w:tc>
          <w:tcPr>
            <w:tcW w:w="1131" w:type="dxa"/>
            <w:tcBorders>
              <w:bottom w:val="single" w:sz="4" w:space="0" w:color="auto"/>
            </w:tcBorders>
          </w:tcPr>
          <w:p w14:paraId="2ECA95B0" w14:textId="77777777" w:rsidR="00C668F6" w:rsidRPr="00424EDB" w:rsidRDefault="00C668F6" w:rsidP="003D40EE">
            <w:pPr>
              <w:jc w:val="center"/>
              <w:rPr>
                <w:rFonts w:ascii="Arial" w:hAnsi="Arial" w:cs="Arial"/>
                <w:sz w:val="18"/>
                <w:szCs w:val="18"/>
              </w:rPr>
            </w:pPr>
            <w:r w:rsidRPr="00424EDB">
              <w:rPr>
                <w:rFonts w:ascii="Arial" w:hAnsi="Arial" w:cs="Arial"/>
                <w:b/>
                <w:sz w:val="18"/>
                <w:szCs w:val="18"/>
              </w:rPr>
              <w:fldChar w:fldCharType="begin">
                <w:ffData>
                  <w:name w:val="Check33"/>
                  <w:enabled/>
                  <w:calcOnExit w:val="0"/>
                  <w:checkBox>
                    <w:sizeAuto/>
                    <w:default w:val="0"/>
                  </w:checkBox>
                </w:ffData>
              </w:fldChar>
            </w:r>
            <w:r w:rsidRPr="00424EDB">
              <w:rPr>
                <w:rFonts w:ascii="Arial" w:hAnsi="Arial" w:cs="Arial"/>
                <w:b/>
                <w:sz w:val="18"/>
                <w:szCs w:val="18"/>
              </w:rPr>
              <w:instrText xml:space="preserve"> FORMCHECKBOX </w:instrText>
            </w:r>
            <w:r w:rsidRPr="00424EDB">
              <w:rPr>
                <w:rFonts w:ascii="Arial" w:hAnsi="Arial" w:cs="Arial"/>
                <w:b/>
                <w:sz w:val="18"/>
                <w:szCs w:val="18"/>
              </w:rPr>
            </w:r>
            <w:r w:rsidRPr="00424EDB">
              <w:rPr>
                <w:rFonts w:ascii="Arial" w:hAnsi="Arial" w:cs="Arial"/>
                <w:b/>
                <w:sz w:val="18"/>
                <w:szCs w:val="18"/>
              </w:rPr>
              <w:fldChar w:fldCharType="end"/>
            </w:r>
          </w:p>
        </w:tc>
        <w:tc>
          <w:tcPr>
            <w:tcW w:w="3489" w:type="dxa"/>
            <w:tcBorders>
              <w:bottom w:val="single" w:sz="4" w:space="0" w:color="auto"/>
            </w:tcBorders>
          </w:tcPr>
          <w:p w14:paraId="2CDD548F" w14:textId="77777777" w:rsidR="00C668F6" w:rsidRPr="00424EDB" w:rsidRDefault="00C668F6" w:rsidP="003D40EE">
            <w:pPr>
              <w:rPr>
                <w:rFonts w:ascii="Arial" w:hAnsi="Arial" w:cs="Arial"/>
                <w:sz w:val="18"/>
                <w:szCs w:val="18"/>
              </w:rPr>
            </w:pPr>
          </w:p>
        </w:tc>
      </w:tr>
      <w:tr w:rsidR="00C668F6" w:rsidRPr="00424EDB" w14:paraId="3CDB48DC" w14:textId="77777777" w:rsidTr="00524852">
        <w:trPr>
          <w:trHeight w:val="377"/>
          <w:jc w:val="center"/>
        </w:trPr>
        <w:tc>
          <w:tcPr>
            <w:tcW w:w="4998" w:type="dxa"/>
            <w:tcBorders>
              <w:bottom w:val="single" w:sz="4" w:space="0" w:color="auto"/>
            </w:tcBorders>
            <w:vAlign w:val="center"/>
          </w:tcPr>
          <w:p w14:paraId="584A6932" w14:textId="77777777" w:rsidR="00C668F6" w:rsidRPr="00424EDB" w:rsidRDefault="00C668F6" w:rsidP="003D40EE">
            <w:pPr>
              <w:numPr>
                <w:ilvl w:val="0"/>
                <w:numId w:val="42"/>
              </w:numPr>
              <w:rPr>
                <w:rFonts w:ascii="Arial" w:hAnsi="Arial" w:cs="Arial"/>
                <w:i/>
                <w:sz w:val="18"/>
                <w:szCs w:val="18"/>
              </w:rPr>
            </w:pPr>
            <w:r w:rsidRPr="00424EDB">
              <w:rPr>
                <w:rFonts w:ascii="Arial" w:hAnsi="Arial" w:cs="Arial"/>
                <w:i/>
                <w:sz w:val="18"/>
                <w:szCs w:val="18"/>
              </w:rPr>
              <w:t>Articles of Incorporation and Bylaws</w:t>
            </w:r>
          </w:p>
        </w:tc>
        <w:tc>
          <w:tcPr>
            <w:tcW w:w="754" w:type="dxa"/>
            <w:tcBorders>
              <w:bottom w:val="single" w:sz="4" w:space="0" w:color="auto"/>
            </w:tcBorders>
          </w:tcPr>
          <w:p w14:paraId="39B278A8" w14:textId="77777777" w:rsidR="00C668F6" w:rsidRPr="00424EDB" w:rsidRDefault="00C668F6" w:rsidP="003D40EE">
            <w:pPr>
              <w:jc w:val="center"/>
              <w:rPr>
                <w:rFonts w:ascii="Arial" w:hAnsi="Arial" w:cs="Arial"/>
                <w:sz w:val="18"/>
                <w:szCs w:val="18"/>
              </w:rPr>
            </w:pPr>
            <w:r w:rsidRPr="00424EDB">
              <w:rPr>
                <w:rFonts w:ascii="Arial" w:hAnsi="Arial" w:cs="Arial"/>
                <w:b/>
                <w:sz w:val="18"/>
                <w:szCs w:val="18"/>
              </w:rPr>
              <w:fldChar w:fldCharType="begin">
                <w:ffData>
                  <w:name w:val="Check33"/>
                  <w:enabled/>
                  <w:calcOnExit w:val="0"/>
                  <w:checkBox>
                    <w:sizeAuto/>
                    <w:default w:val="0"/>
                  </w:checkBox>
                </w:ffData>
              </w:fldChar>
            </w:r>
            <w:r w:rsidRPr="00424EDB">
              <w:rPr>
                <w:rFonts w:ascii="Arial" w:hAnsi="Arial" w:cs="Arial"/>
                <w:b/>
                <w:sz w:val="18"/>
                <w:szCs w:val="18"/>
              </w:rPr>
              <w:instrText xml:space="preserve"> FORMCHECKBOX </w:instrText>
            </w:r>
            <w:r w:rsidRPr="00424EDB">
              <w:rPr>
                <w:rFonts w:ascii="Arial" w:hAnsi="Arial" w:cs="Arial"/>
                <w:b/>
                <w:sz w:val="18"/>
                <w:szCs w:val="18"/>
              </w:rPr>
            </w:r>
            <w:r w:rsidRPr="00424EDB">
              <w:rPr>
                <w:rFonts w:ascii="Arial" w:hAnsi="Arial" w:cs="Arial"/>
                <w:b/>
                <w:sz w:val="18"/>
                <w:szCs w:val="18"/>
              </w:rPr>
              <w:fldChar w:fldCharType="end"/>
            </w:r>
          </w:p>
        </w:tc>
        <w:tc>
          <w:tcPr>
            <w:tcW w:w="1131" w:type="dxa"/>
            <w:tcBorders>
              <w:bottom w:val="single" w:sz="4" w:space="0" w:color="auto"/>
            </w:tcBorders>
          </w:tcPr>
          <w:p w14:paraId="0ECBA88A" w14:textId="77777777" w:rsidR="00C668F6" w:rsidRPr="00424EDB" w:rsidRDefault="00C668F6" w:rsidP="003D40EE">
            <w:pPr>
              <w:jc w:val="center"/>
              <w:rPr>
                <w:rFonts w:ascii="Arial" w:hAnsi="Arial" w:cs="Arial"/>
                <w:sz w:val="18"/>
                <w:szCs w:val="18"/>
              </w:rPr>
            </w:pPr>
            <w:r w:rsidRPr="00424EDB">
              <w:rPr>
                <w:rFonts w:ascii="Arial" w:hAnsi="Arial" w:cs="Arial"/>
                <w:b/>
                <w:sz w:val="18"/>
                <w:szCs w:val="18"/>
              </w:rPr>
              <w:fldChar w:fldCharType="begin">
                <w:ffData>
                  <w:name w:val="Check33"/>
                  <w:enabled/>
                  <w:calcOnExit w:val="0"/>
                  <w:checkBox>
                    <w:sizeAuto/>
                    <w:default w:val="0"/>
                  </w:checkBox>
                </w:ffData>
              </w:fldChar>
            </w:r>
            <w:r w:rsidRPr="00424EDB">
              <w:rPr>
                <w:rFonts w:ascii="Arial" w:hAnsi="Arial" w:cs="Arial"/>
                <w:b/>
                <w:sz w:val="18"/>
                <w:szCs w:val="18"/>
              </w:rPr>
              <w:instrText xml:space="preserve"> FORMCHECKBOX </w:instrText>
            </w:r>
            <w:r w:rsidRPr="00424EDB">
              <w:rPr>
                <w:rFonts w:ascii="Arial" w:hAnsi="Arial" w:cs="Arial"/>
                <w:b/>
                <w:sz w:val="18"/>
                <w:szCs w:val="18"/>
              </w:rPr>
            </w:r>
            <w:r w:rsidRPr="00424EDB">
              <w:rPr>
                <w:rFonts w:ascii="Arial" w:hAnsi="Arial" w:cs="Arial"/>
                <w:b/>
                <w:sz w:val="18"/>
                <w:szCs w:val="18"/>
              </w:rPr>
              <w:fldChar w:fldCharType="end"/>
            </w:r>
          </w:p>
        </w:tc>
        <w:tc>
          <w:tcPr>
            <w:tcW w:w="3489" w:type="dxa"/>
            <w:tcBorders>
              <w:bottom w:val="single" w:sz="4" w:space="0" w:color="auto"/>
            </w:tcBorders>
          </w:tcPr>
          <w:p w14:paraId="360D7200" w14:textId="77777777" w:rsidR="00C668F6" w:rsidRPr="00424EDB" w:rsidRDefault="00C668F6" w:rsidP="003D40EE">
            <w:pPr>
              <w:rPr>
                <w:rFonts w:ascii="Arial" w:hAnsi="Arial" w:cs="Arial"/>
                <w:sz w:val="18"/>
                <w:szCs w:val="18"/>
              </w:rPr>
            </w:pPr>
          </w:p>
        </w:tc>
      </w:tr>
      <w:tr w:rsidR="00C668F6" w:rsidRPr="00424EDB" w14:paraId="601129C7" w14:textId="77777777" w:rsidTr="003D40EE">
        <w:trPr>
          <w:trHeight w:val="424"/>
          <w:jc w:val="center"/>
        </w:trPr>
        <w:tc>
          <w:tcPr>
            <w:tcW w:w="4998" w:type="dxa"/>
            <w:tcBorders>
              <w:bottom w:val="single" w:sz="4" w:space="0" w:color="auto"/>
            </w:tcBorders>
            <w:vAlign w:val="center"/>
          </w:tcPr>
          <w:p w14:paraId="4386F81D" w14:textId="77777777" w:rsidR="00C668F6" w:rsidRPr="00424EDB" w:rsidRDefault="00C668F6" w:rsidP="003D40EE">
            <w:pPr>
              <w:numPr>
                <w:ilvl w:val="0"/>
                <w:numId w:val="42"/>
              </w:numPr>
              <w:rPr>
                <w:rFonts w:ascii="Arial" w:hAnsi="Arial" w:cs="Arial"/>
                <w:i/>
                <w:sz w:val="18"/>
                <w:szCs w:val="18"/>
              </w:rPr>
            </w:pPr>
            <w:r w:rsidRPr="00424EDB">
              <w:rPr>
                <w:rFonts w:ascii="Arial" w:hAnsi="Arial" w:cs="Arial"/>
                <w:i/>
                <w:sz w:val="18"/>
                <w:szCs w:val="18"/>
              </w:rPr>
              <w:t>State and Federal Tax Exemption Determination Letters</w:t>
            </w:r>
          </w:p>
        </w:tc>
        <w:tc>
          <w:tcPr>
            <w:tcW w:w="754" w:type="dxa"/>
            <w:tcBorders>
              <w:bottom w:val="single" w:sz="4" w:space="0" w:color="auto"/>
            </w:tcBorders>
          </w:tcPr>
          <w:p w14:paraId="2BE9425C" w14:textId="77777777" w:rsidR="00C668F6" w:rsidRPr="00424EDB" w:rsidRDefault="00C668F6" w:rsidP="003D40EE">
            <w:pPr>
              <w:jc w:val="center"/>
              <w:rPr>
                <w:rFonts w:ascii="Arial" w:hAnsi="Arial" w:cs="Arial"/>
                <w:sz w:val="18"/>
                <w:szCs w:val="18"/>
              </w:rPr>
            </w:pPr>
            <w:r w:rsidRPr="00424EDB">
              <w:rPr>
                <w:rFonts w:ascii="Arial" w:hAnsi="Arial" w:cs="Arial"/>
                <w:b/>
                <w:sz w:val="18"/>
                <w:szCs w:val="18"/>
              </w:rPr>
              <w:fldChar w:fldCharType="begin">
                <w:ffData>
                  <w:name w:val="Check33"/>
                  <w:enabled/>
                  <w:calcOnExit w:val="0"/>
                  <w:checkBox>
                    <w:sizeAuto/>
                    <w:default w:val="0"/>
                  </w:checkBox>
                </w:ffData>
              </w:fldChar>
            </w:r>
            <w:r w:rsidRPr="00424EDB">
              <w:rPr>
                <w:rFonts w:ascii="Arial" w:hAnsi="Arial" w:cs="Arial"/>
                <w:b/>
                <w:sz w:val="18"/>
                <w:szCs w:val="18"/>
              </w:rPr>
              <w:instrText xml:space="preserve"> FORMCHECKBOX </w:instrText>
            </w:r>
            <w:r w:rsidRPr="00424EDB">
              <w:rPr>
                <w:rFonts w:ascii="Arial" w:hAnsi="Arial" w:cs="Arial"/>
                <w:b/>
                <w:sz w:val="18"/>
                <w:szCs w:val="18"/>
              </w:rPr>
            </w:r>
            <w:r w:rsidRPr="00424EDB">
              <w:rPr>
                <w:rFonts w:ascii="Arial" w:hAnsi="Arial" w:cs="Arial"/>
                <w:b/>
                <w:sz w:val="18"/>
                <w:szCs w:val="18"/>
              </w:rPr>
              <w:fldChar w:fldCharType="end"/>
            </w:r>
          </w:p>
        </w:tc>
        <w:tc>
          <w:tcPr>
            <w:tcW w:w="1131" w:type="dxa"/>
            <w:tcBorders>
              <w:bottom w:val="single" w:sz="4" w:space="0" w:color="auto"/>
            </w:tcBorders>
          </w:tcPr>
          <w:p w14:paraId="2EA38463" w14:textId="77777777" w:rsidR="00C668F6" w:rsidRPr="00424EDB" w:rsidRDefault="00C668F6" w:rsidP="003D40EE">
            <w:pPr>
              <w:jc w:val="center"/>
              <w:rPr>
                <w:rFonts w:ascii="Arial" w:hAnsi="Arial" w:cs="Arial"/>
                <w:sz w:val="18"/>
                <w:szCs w:val="18"/>
              </w:rPr>
            </w:pPr>
            <w:r w:rsidRPr="00424EDB">
              <w:rPr>
                <w:rFonts w:ascii="Arial" w:hAnsi="Arial" w:cs="Arial"/>
                <w:b/>
                <w:sz w:val="18"/>
                <w:szCs w:val="18"/>
              </w:rPr>
              <w:fldChar w:fldCharType="begin">
                <w:ffData>
                  <w:name w:val="Check33"/>
                  <w:enabled/>
                  <w:calcOnExit w:val="0"/>
                  <w:checkBox>
                    <w:sizeAuto/>
                    <w:default w:val="0"/>
                  </w:checkBox>
                </w:ffData>
              </w:fldChar>
            </w:r>
            <w:r w:rsidRPr="00424EDB">
              <w:rPr>
                <w:rFonts w:ascii="Arial" w:hAnsi="Arial" w:cs="Arial"/>
                <w:b/>
                <w:sz w:val="18"/>
                <w:szCs w:val="18"/>
              </w:rPr>
              <w:instrText xml:space="preserve"> FORMCHECKBOX </w:instrText>
            </w:r>
            <w:r w:rsidRPr="00424EDB">
              <w:rPr>
                <w:rFonts w:ascii="Arial" w:hAnsi="Arial" w:cs="Arial"/>
                <w:b/>
                <w:sz w:val="18"/>
                <w:szCs w:val="18"/>
              </w:rPr>
            </w:r>
            <w:r w:rsidRPr="00424EDB">
              <w:rPr>
                <w:rFonts w:ascii="Arial" w:hAnsi="Arial" w:cs="Arial"/>
                <w:b/>
                <w:sz w:val="18"/>
                <w:szCs w:val="18"/>
              </w:rPr>
              <w:fldChar w:fldCharType="end"/>
            </w:r>
          </w:p>
        </w:tc>
        <w:tc>
          <w:tcPr>
            <w:tcW w:w="3489" w:type="dxa"/>
            <w:tcBorders>
              <w:bottom w:val="single" w:sz="4" w:space="0" w:color="auto"/>
            </w:tcBorders>
          </w:tcPr>
          <w:p w14:paraId="521A8FF2" w14:textId="77777777" w:rsidR="00C668F6" w:rsidRPr="00424EDB" w:rsidRDefault="00C668F6" w:rsidP="003D40EE">
            <w:pPr>
              <w:rPr>
                <w:rFonts w:ascii="Arial" w:hAnsi="Arial" w:cs="Arial"/>
                <w:sz w:val="18"/>
                <w:szCs w:val="18"/>
              </w:rPr>
            </w:pPr>
          </w:p>
        </w:tc>
      </w:tr>
      <w:tr w:rsidR="00C668F6" w:rsidRPr="00424EDB" w14:paraId="2F0F89EF" w14:textId="77777777" w:rsidTr="003D40EE">
        <w:trPr>
          <w:trHeight w:val="547"/>
          <w:jc w:val="center"/>
        </w:trPr>
        <w:tc>
          <w:tcPr>
            <w:tcW w:w="4998" w:type="dxa"/>
            <w:tcBorders>
              <w:bottom w:val="single" w:sz="4" w:space="0" w:color="auto"/>
            </w:tcBorders>
            <w:vAlign w:val="center"/>
          </w:tcPr>
          <w:p w14:paraId="0D7CA298" w14:textId="77777777" w:rsidR="00C668F6" w:rsidRPr="00424EDB" w:rsidRDefault="00C668F6" w:rsidP="003D40EE">
            <w:pPr>
              <w:numPr>
                <w:ilvl w:val="0"/>
                <w:numId w:val="42"/>
              </w:numPr>
              <w:rPr>
                <w:rFonts w:ascii="Arial" w:hAnsi="Arial" w:cs="Arial"/>
                <w:i/>
                <w:sz w:val="18"/>
                <w:szCs w:val="18"/>
              </w:rPr>
            </w:pPr>
            <w:r w:rsidRPr="00424EDB">
              <w:rPr>
                <w:rFonts w:ascii="Arial" w:hAnsi="Arial" w:cs="Arial"/>
                <w:i/>
                <w:sz w:val="18"/>
                <w:szCs w:val="18"/>
              </w:rPr>
              <w:t>Federal Employment Identification Numbers</w:t>
            </w:r>
          </w:p>
        </w:tc>
        <w:tc>
          <w:tcPr>
            <w:tcW w:w="754" w:type="dxa"/>
            <w:tcBorders>
              <w:bottom w:val="single" w:sz="4" w:space="0" w:color="auto"/>
            </w:tcBorders>
          </w:tcPr>
          <w:p w14:paraId="017658E5" w14:textId="77777777" w:rsidR="00C668F6" w:rsidRPr="00424EDB" w:rsidRDefault="00C668F6" w:rsidP="003D40EE">
            <w:pPr>
              <w:jc w:val="center"/>
              <w:rPr>
                <w:rFonts w:ascii="Arial" w:hAnsi="Arial" w:cs="Arial"/>
                <w:sz w:val="18"/>
                <w:szCs w:val="18"/>
              </w:rPr>
            </w:pPr>
            <w:r w:rsidRPr="00424EDB">
              <w:rPr>
                <w:rFonts w:ascii="Arial" w:hAnsi="Arial" w:cs="Arial"/>
                <w:b/>
                <w:sz w:val="18"/>
                <w:szCs w:val="18"/>
              </w:rPr>
              <w:fldChar w:fldCharType="begin">
                <w:ffData>
                  <w:name w:val="Check33"/>
                  <w:enabled/>
                  <w:calcOnExit w:val="0"/>
                  <w:checkBox>
                    <w:sizeAuto/>
                    <w:default w:val="0"/>
                  </w:checkBox>
                </w:ffData>
              </w:fldChar>
            </w:r>
            <w:r w:rsidRPr="00424EDB">
              <w:rPr>
                <w:rFonts w:ascii="Arial" w:hAnsi="Arial" w:cs="Arial"/>
                <w:b/>
                <w:sz w:val="18"/>
                <w:szCs w:val="18"/>
              </w:rPr>
              <w:instrText xml:space="preserve"> FORMCHECKBOX </w:instrText>
            </w:r>
            <w:r w:rsidRPr="00424EDB">
              <w:rPr>
                <w:rFonts w:ascii="Arial" w:hAnsi="Arial" w:cs="Arial"/>
                <w:b/>
                <w:sz w:val="18"/>
                <w:szCs w:val="18"/>
              </w:rPr>
            </w:r>
            <w:r w:rsidRPr="00424EDB">
              <w:rPr>
                <w:rFonts w:ascii="Arial" w:hAnsi="Arial" w:cs="Arial"/>
                <w:b/>
                <w:sz w:val="18"/>
                <w:szCs w:val="18"/>
              </w:rPr>
              <w:fldChar w:fldCharType="end"/>
            </w:r>
          </w:p>
        </w:tc>
        <w:tc>
          <w:tcPr>
            <w:tcW w:w="1131" w:type="dxa"/>
            <w:tcBorders>
              <w:bottom w:val="single" w:sz="4" w:space="0" w:color="auto"/>
            </w:tcBorders>
          </w:tcPr>
          <w:p w14:paraId="343CFB18" w14:textId="77777777" w:rsidR="00C668F6" w:rsidRPr="00424EDB" w:rsidRDefault="00C668F6" w:rsidP="003D40EE">
            <w:pPr>
              <w:jc w:val="center"/>
              <w:rPr>
                <w:rFonts w:ascii="Arial" w:hAnsi="Arial" w:cs="Arial"/>
                <w:sz w:val="18"/>
                <w:szCs w:val="18"/>
              </w:rPr>
            </w:pPr>
            <w:r w:rsidRPr="00424EDB">
              <w:rPr>
                <w:rFonts w:ascii="Arial" w:hAnsi="Arial" w:cs="Arial"/>
                <w:b/>
                <w:sz w:val="18"/>
                <w:szCs w:val="18"/>
              </w:rPr>
              <w:fldChar w:fldCharType="begin">
                <w:ffData>
                  <w:name w:val="Check33"/>
                  <w:enabled/>
                  <w:calcOnExit w:val="0"/>
                  <w:checkBox>
                    <w:sizeAuto/>
                    <w:default w:val="0"/>
                  </w:checkBox>
                </w:ffData>
              </w:fldChar>
            </w:r>
            <w:r w:rsidRPr="00424EDB">
              <w:rPr>
                <w:rFonts w:ascii="Arial" w:hAnsi="Arial" w:cs="Arial"/>
                <w:b/>
                <w:sz w:val="18"/>
                <w:szCs w:val="18"/>
              </w:rPr>
              <w:instrText xml:space="preserve"> FORMCHECKBOX </w:instrText>
            </w:r>
            <w:r w:rsidRPr="00424EDB">
              <w:rPr>
                <w:rFonts w:ascii="Arial" w:hAnsi="Arial" w:cs="Arial"/>
                <w:b/>
                <w:sz w:val="18"/>
                <w:szCs w:val="18"/>
              </w:rPr>
            </w:r>
            <w:r w:rsidRPr="00424EDB">
              <w:rPr>
                <w:rFonts w:ascii="Arial" w:hAnsi="Arial" w:cs="Arial"/>
                <w:b/>
                <w:sz w:val="18"/>
                <w:szCs w:val="18"/>
              </w:rPr>
              <w:fldChar w:fldCharType="end"/>
            </w:r>
          </w:p>
        </w:tc>
        <w:tc>
          <w:tcPr>
            <w:tcW w:w="3489" w:type="dxa"/>
            <w:tcBorders>
              <w:bottom w:val="single" w:sz="4" w:space="0" w:color="auto"/>
            </w:tcBorders>
          </w:tcPr>
          <w:p w14:paraId="2279A083" w14:textId="77777777" w:rsidR="00C668F6" w:rsidRPr="00424EDB" w:rsidRDefault="00C668F6" w:rsidP="003D40EE">
            <w:pPr>
              <w:rPr>
                <w:rFonts w:ascii="Arial" w:hAnsi="Arial" w:cs="Arial"/>
                <w:sz w:val="18"/>
                <w:szCs w:val="18"/>
              </w:rPr>
            </w:pPr>
          </w:p>
        </w:tc>
      </w:tr>
      <w:tr w:rsidR="00C668F6" w:rsidRPr="00424EDB" w14:paraId="71E2A38C" w14:textId="77777777" w:rsidTr="003D40EE">
        <w:trPr>
          <w:trHeight w:val="547"/>
          <w:jc w:val="center"/>
        </w:trPr>
        <w:tc>
          <w:tcPr>
            <w:tcW w:w="4998" w:type="dxa"/>
            <w:tcBorders>
              <w:bottom w:val="single" w:sz="4" w:space="0" w:color="auto"/>
            </w:tcBorders>
            <w:vAlign w:val="center"/>
          </w:tcPr>
          <w:p w14:paraId="022B6AD6" w14:textId="77777777" w:rsidR="00C668F6" w:rsidRPr="0084287C" w:rsidRDefault="004D4590" w:rsidP="003D40EE">
            <w:pPr>
              <w:numPr>
                <w:ilvl w:val="0"/>
                <w:numId w:val="42"/>
              </w:numPr>
              <w:rPr>
                <w:rFonts w:ascii="Arial" w:hAnsi="Arial" w:cs="Arial"/>
                <w:i/>
                <w:iCs/>
                <w:sz w:val="18"/>
                <w:szCs w:val="18"/>
              </w:rPr>
            </w:pPr>
            <w:r w:rsidRPr="0084287C">
              <w:rPr>
                <w:rFonts w:ascii="Arial" w:hAnsi="Arial" w:cs="Arial"/>
                <w:i/>
                <w:iCs/>
                <w:sz w:val="18"/>
                <w:szCs w:val="18"/>
              </w:rPr>
              <w:t>UEI (Unique Entity Identifier) number &amp; Certification/SAM.GOV</w:t>
            </w:r>
          </w:p>
        </w:tc>
        <w:tc>
          <w:tcPr>
            <w:tcW w:w="754" w:type="dxa"/>
            <w:tcBorders>
              <w:bottom w:val="single" w:sz="4" w:space="0" w:color="auto"/>
            </w:tcBorders>
          </w:tcPr>
          <w:p w14:paraId="56AE36C5" w14:textId="77777777" w:rsidR="00C668F6" w:rsidRPr="00424EDB" w:rsidRDefault="00C668F6" w:rsidP="003D40EE">
            <w:pPr>
              <w:jc w:val="center"/>
              <w:rPr>
                <w:rFonts w:ascii="Arial" w:hAnsi="Arial" w:cs="Arial"/>
                <w:sz w:val="18"/>
                <w:szCs w:val="18"/>
              </w:rPr>
            </w:pPr>
            <w:r w:rsidRPr="00424EDB">
              <w:rPr>
                <w:rFonts w:ascii="Arial" w:hAnsi="Arial" w:cs="Arial"/>
                <w:b/>
                <w:sz w:val="18"/>
                <w:szCs w:val="18"/>
              </w:rPr>
              <w:fldChar w:fldCharType="begin">
                <w:ffData>
                  <w:name w:val="Check33"/>
                  <w:enabled/>
                  <w:calcOnExit w:val="0"/>
                  <w:checkBox>
                    <w:sizeAuto/>
                    <w:default w:val="0"/>
                  </w:checkBox>
                </w:ffData>
              </w:fldChar>
            </w:r>
            <w:r w:rsidRPr="00424EDB">
              <w:rPr>
                <w:rFonts w:ascii="Arial" w:hAnsi="Arial" w:cs="Arial"/>
                <w:b/>
                <w:sz w:val="18"/>
                <w:szCs w:val="18"/>
              </w:rPr>
              <w:instrText xml:space="preserve"> FORMCHECKBOX </w:instrText>
            </w:r>
            <w:r w:rsidRPr="00424EDB">
              <w:rPr>
                <w:rFonts w:ascii="Arial" w:hAnsi="Arial" w:cs="Arial"/>
                <w:b/>
                <w:sz w:val="18"/>
                <w:szCs w:val="18"/>
              </w:rPr>
            </w:r>
            <w:r w:rsidRPr="00424EDB">
              <w:rPr>
                <w:rFonts w:ascii="Arial" w:hAnsi="Arial" w:cs="Arial"/>
                <w:b/>
                <w:sz w:val="18"/>
                <w:szCs w:val="18"/>
              </w:rPr>
              <w:fldChar w:fldCharType="end"/>
            </w:r>
          </w:p>
        </w:tc>
        <w:tc>
          <w:tcPr>
            <w:tcW w:w="1131" w:type="dxa"/>
            <w:tcBorders>
              <w:bottom w:val="single" w:sz="4" w:space="0" w:color="auto"/>
            </w:tcBorders>
          </w:tcPr>
          <w:p w14:paraId="74780D67" w14:textId="77777777" w:rsidR="00C668F6" w:rsidRPr="00424EDB" w:rsidRDefault="00C668F6" w:rsidP="003D40EE">
            <w:pPr>
              <w:jc w:val="center"/>
              <w:rPr>
                <w:rFonts w:ascii="Arial" w:hAnsi="Arial" w:cs="Arial"/>
                <w:sz w:val="18"/>
                <w:szCs w:val="18"/>
              </w:rPr>
            </w:pPr>
            <w:r w:rsidRPr="00424EDB">
              <w:rPr>
                <w:rFonts w:ascii="Arial" w:hAnsi="Arial" w:cs="Arial"/>
                <w:b/>
                <w:sz w:val="18"/>
                <w:szCs w:val="18"/>
              </w:rPr>
              <w:fldChar w:fldCharType="begin">
                <w:ffData>
                  <w:name w:val="Check33"/>
                  <w:enabled/>
                  <w:calcOnExit w:val="0"/>
                  <w:checkBox>
                    <w:sizeAuto/>
                    <w:default w:val="0"/>
                  </w:checkBox>
                </w:ffData>
              </w:fldChar>
            </w:r>
            <w:r w:rsidRPr="00424EDB">
              <w:rPr>
                <w:rFonts w:ascii="Arial" w:hAnsi="Arial" w:cs="Arial"/>
                <w:b/>
                <w:sz w:val="18"/>
                <w:szCs w:val="18"/>
              </w:rPr>
              <w:instrText xml:space="preserve"> FORMCHECKBOX </w:instrText>
            </w:r>
            <w:r w:rsidRPr="00424EDB">
              <w:rPr>
                <w:rFonts w:ascii="Arial" w:hAnsi="Arial" w:cs="Arial"/>
                <w:b/>
                <w:sz w:val="18"/>
                <w:szCs w:val="18"/>
              </w:rPr>
            </w:r>
            <w:r w:rsidRPr="00424EDB">
              <w:rPr>
                <w:rFonts w:ascii="Arial" w:hAnsi="Arial" w:cs="Arial"/>
                <w:b/>
                <w:sz w:val="18"/>
                <w:szCs w:val="18"/>
              </w:rPr>
              <w:fldChar w:fldCharType="end"/>
            </w:r>
          </w:p>
        </w:tc>
        <w:tc>
          <w:tcPr>
            <w:tcW w:w="3489" w:type="dxa"/>
            <w:tcBorders>
              <w:bottom w:val="single" w:sz="4" w:space="0" w:color="auto"/>
            </w:tcBorders>
          </w:tcPr>
          <w:p w14:paraId="3CA71BCF" w14:textId="77777777" w:rsidR="00C668F6" w:rsidRPr="00424EDB" w:rsidRDefault="00C668F6" w:rsidP="003D40EE">
            <w:pPr>
              <w:rPr>
                <w:rFonts w:ascii="Arial" w:hAnsi="Arial" w:cs="Arial"/>
                <w:sz w:val="18"/>
                <w:szCs w:val="18"/>
              </w:rPr>
            </w:pPr>
          </w:p>
        </w:tc>
      </w:tr>
      <w:tr w:rsidR="00C668F6" w:rsidRPr="00424EDB" w14:paraId="077E75C5" w14:textId="77777777" w:rsidTr="003D40EE">
        <w:trPr>
          <w:trHeight w:hRule="exact" w:val="567"/>
          <w:jc w:val="center"/>
        </w:trPr>
        <w:tc>
          <w:tcPr>
            <w:tcW w:w="4998" w:type="dxa"/>
            <w:tcBorders>
              <w:bottom w:val="single" w:sz="4" w:space="0" w:color="auto"/>
            </w:tcBorders>
            <w:vAlign w:val="center"/>
          </w:tcPr>
          <w:p w14:paraId="1EA9196A" w14:textId="77777777" w:rsidR="00C668F6" w:rsidRPr="00424EDB" w:rsidRDefault="00C668F6" w:rsidP="003D40EE">
            <w:pPr>
              <w:numPr>
                <w:ilvl w:val="0"/>
                <w:numId w:val="42"/>
              </w:numPr>
              <w:rPr>
                <w:rFonts w:ascii="Arial" w:hAnsi="Arial" w:cs="Arial"/>
                <w:i/>
                <w:sz w:val="18"/>
                <w:szCs w:val="18"/>
              </w:rPr>
            </w:pPr>
            <w:r w:rsidRPr="00424EDB">
              <w:rPr>
                <w:rFonts w:ascii="Arial" w:hAnsi="Arial" w:cs="Arial"/>
                <w:i/>
                <w:sz w:val="18"/>
                <w:szCs w:val="18"/>
              </w:rPr>
              <w:t>List of Board of Directors, their Titles and Contact Information</w:t>
            </w:r>
          </w:p>
        </w:tc>
        <w:tc>
          <w:tcPr>
            <w:tcW w:w="754" w:type="dxa"/>
            <w:tcBorders>
              <w:bottom w:val="single" w:sz="4" w:space="0" w:color="auto"/>
            </w:tcBorders>
          </w:tcPr>
          <w:p w14:paraId="5840AC2E" w14:textId="77777777" w:rsidR="00C668F6" w:rsidRPr="00424EDB" w:rsidRDefault="00C668F6" w:rsidP="003D40EE">
            <w:pPr>
              <w:jc w:val="center"/>
              <w:rPr>
                <w:rFonts w:ascii="Arial" w:hAnsi="Arial" w:cs="Arial"/>
                <w:sz w:val="18"/>
                <w:szCs w:val="18"/>
              </w:rPr>
            </w:pPr>
            <w:r w:rsidRPr="00424EDB">
              <w:rPr>
                <w:rFonts w:ascii="Arial" w:hAnsi="Arial" w:cs="Arial"/>
                <w:b/>
                <w:sz w:val="18"/>
                <w:szCs w:val="18"/>
              </w:rPr>
              <w:fldChar w:fldCharType="begin">
                <w:ffData>
                  <w:name w:val="Check33"/>
                  <w:enabled/>
                  <w:calcOnExit w:val="0"/>
                  <w:checkBox>
                    <w:sizeAuto/>
                    <w:default w:val="0"/>
                  </w:checkBox>
                </w:ffData>
              </w:fldChar>
            </w:r>
            <w:r w:rsidRPr="00424EDB">
              <w:rPr>
                <w:rFonts w:ascii="Arial" w:hAnsi="Arial" w:cs="Arial"/>
                <w:b/>
                <w:sz w:val="18"/>
                <w:szCs w:val="18"/>
              </w:rPr>
              <w:instrText xml:space="preserve"> FORMCHECKBOX </w:instrText>
            </w:r>
            <w:r w:rsidRPr="00424EDB">
              <w:rPr>
                <w:rFonts w:ascii="Arial" w:hAnsi="Arial" w:cs="Arial"/>
                <w:b/>
                <w:sz w:val="18"/>
                <w:szCs w:val="18"/>
              </w:rPr>
            </w:r>
            <w:r w:rsidRPr="00424EDB">
              <w:rPr>
                <w:rFonts w:ascii="Arial" w:hAnsi="Arial" w:cs="Arial"/>
                <w:b/>
                <w:sz w:val="18"/>
                <w:szCs w:val="18"/>
              </w:rPr>
              <w:fldChar w:fldCharType="end"/>
            </w:r>
          </w:p>
        </w:tc>
        <w:tc>
          <w:tcPr>
            <w:tcW w:w="1131" w:type="dxa"/>
            <w:tcBorders>
              <w:bottom w:val="single" w:sz="4" w:space="0" w:color="auto"/>
            </w:tcBorders>
          </w:tcPr>
          <w:p w14:paraId="441A5526" w14:textId="77777777" w:rsidR="00C668F6" w:rsidRPr="00424EDB" w:rsidRDefault="00C668F6" w:rsidP="003D40EE">
            <w:pPr>
              <w:jc w:val="center"/>
              <w:rPr>
                <w:rFonts w:ascii="Arial" w:hAnsi="Arial" w:cs="Arial"/>
                <w:sz w:val="18"/>
                <w:szCs w:val="18"/>
              </w:rPr>
            </w:pPr>
            <w:r w:rsidRPr="00424EDB">
              <w:rPr>
                <w:rFonts w:ascii="Arial" w:hAnsi="Arial" w:cs="Arial"/>
                <w:b/>
                <w:sz w:val="18"/>
                <w:szCs w:val="18"/>
              </w:rPr>
              <w:fldChar w:fldCharType="begin">
                <w:ffData>
                  <w:name w:val="Check33"/>
                  <w:enabled/>
                  <w:calcOnExit w:val="0"/>
                  <w:checkBox>
                    <w:sizeAuto/>
                    <w:default w:val="0"/>
                  </w:checkBox>
                </w:ffData>
              </w:fldChar>
            </w:r>
            <w:r w:rsidRPr="00424EDB">
              <w:rPr>
                <w:rFonts w:ascii="Arial" w:hAnsi="Arial" w:cs="Arial"/>
                <w:b/>
                <w:sz w:val="18"/>
                <w:szCs w:val="18"/>
              </w:rPr>
              <w:instrText xml:space="preserve"> FORMCHECKBOX </w:instrText>
            </w:r>
            <w:r w:rsidRPr="00424EDB">
              <w:rPr>
                <w:rFonts w:ascii="Arial" w:hAnsi="Arial" w:cs="Arial"/>
                <w:b/>
                <w:sz w:val="18"/>
                <w:szCs w:val="18"/>
              </w:rPr>
            </w:r>
            <w:r w:rsidRPr="00424EDB">
              <w:rPr>
                <w:rFonts w:ascii="Arial" w:hAnsi="Arial" w:cs="Arial"/>
                <w:b/>
                <w:sz w:val="18"/>
                <w:szCs w:val="18"/>
              </w:rPr>
              <w:fldChar w:fldCharType="end"/>
            </w:r>
          </w:p>
        </w:tc>
        <w:tc>
          <w:tcPr>
            <w:tcW w:w="3489" w:type="dxa"/>
            <w:tcBorders>
              <w:bottom w:val="single" w:sz="4" w:space="0" w:color="auto"/>
            </w:tcBorders>
          </w:tcPr>
          <w:p w14:paraId="414176FC" w14:textId="77777777" w:rsidR="00C668F6" w:rsidRPr="00424EDB" w:rsidRDefault="00C668F6" w:rsidP="003D40EE">
            <w:pPr>
              <w:rPr>
                <w:rFonts w:ascii="Arial" w:hAnsi="Arial" w:cs="Arial"/>
                <w:sz w:val="18"/>
                <w:szCs w:val="18"/>
              </w:rPr>
            </w:pPr>
          </w:p>
        </w:tc>
      </w:tr>
      <w:tr w:rsidR="00C668F6" w:rsidRPr="00424EDB" w14:paraId="7A6549AC" w14:textId="77777777" w:rsidTr="00524852">
        <w:trPr>
          <w:trHeight w:val="296"/>
          <w:jc w:val="center"/>
        </w:trPr>
        <w:tc>
          <w:tcPr>
            <w:tcW w:w="4998" w:type="dxa"/>
            <w:tcBorders>
              <w:bottom w:val="single" w:sz="4" w:space="0" w:color="auto"/>
            </w:tcBorders>
            <w:vAlign w:val="center"/>
          </w:tcPr>
          <w:p w14:paraId="1978C057" w14:textId="77777777" w:rsidR="00C668F6" w:rsidRPr="00424EDB" w:rsidRDefault="00C668F6" w:rsidP="003D40EE">
            <w:pPr>
              <w:numPr>
                <w:ilvl w:val="0"/>
                <w:numId w:val="42"/>
              </w:numPr>
              <w:rPr>
                <w:rFonts w:ascii="Arial" w:hAnsi="Arial" w:cs="Arial"/>
                <w:i/>
                <w:sz w:val="18"/>
                <w:szCs w:val="18"/>
              </w:rPr>
            </w:pPr>
            <w:r w:rsidRPr="00424EDB">
              <w:rPr>
                <w:rFonts w:ascii="Arial" w:hAnsi="Arial" w:cs="Arial"/>
                <w:i/>
                <w:sz w:val="18"/>
                <w:szCs w:val="18"/>
              </w:rPr>
              <w:t>Most Recent Organization Chart</w:t>
            </w:r>
          </w:p>
        </w:tc>
        <w:tc>
          <w:tcPr>
            <w:tcW w:w="754" w:type="dxa"/>
            <w:tcBorders>
              <w:bottom w:val="single" w:sz="4" w:space="0" w:color="auto"/>
            </w:tcBorders>
          </w:tcPr>
          <w:p w14:paraId="48777ECE" w14:textId="77777777" w:rsidR="00C668F6" w:rsidRPr="00424EDB" w:rsidRDefault="00C668F6" w:rsidP="003D40EE">
            <w:pPr>
              <w:jc w:val="center"/>
              <w:rPr>
                <w:rFonts w:ascii="Arial" w:hAnsi="Arial" w:cs="Arial"/>
                <w:sz w:val="18"/>
                <w:szCs w:val="18"/>
              </w:rPr>
            </w:pPr>
            <w:r w:rsidRPr="00424EDB">
              <w:rPr>
                <w:rFonts w:ascii="Arial" w:hAnsi="Arial" w:cs="Arial"/>
                <w:b/>
                <w:sz w:val="18"/>
                <w:szCs w:val="18"/>
              </w:rPr>
              <w:fldChar w:fldCharType="begin">
                <w:ffData>
                  <w:name w:val="Check33"/>
                  <w:enabled/>
                  <w:calcOnExit w:val="0"/>
                  <w:checkBox>
                    <w:sizeAuto/>
                    <w:default w:val="0"/>
                  </w:checkBox>
                </w:ffData>
              </w:fldChar>
            </w:r>
            <w:r w:rsidRPr="00424EDB">
              <w:rPr>
                <w:rFonts w:ascii="Arial" w:hAnsi="Arial" w:cs="Arial"/>
                <w:b/>
                <w:sz w:val="18"/>
                <w:szCs w:val="18"/>
              </w:rPr>
              <w:instrText xml:space="preserve"> FORMCHECKBOX </w:instrText>
            </w:r>
            <w:r w:rsidRPr="00424EDB">
              <w:rPr>
                <w:rFonts w:ascii="Arial" w:hAnsi="Arial" w:cs="Arial"/>
                <w:b/>
                <w:sz w:val="18"/>
                <w:szCs w:val="18"/>
              </w:rPr>
            </w:r>
            <w:r w:rsidRPr="00424EDB">
              <w:rPr>
                <w:rFonts w:ascii="Arial" w:hAnsi="Arial" w:cs="Arial"/>
                <w:b/>
                <w:sz w:val="18"/>
                <w:szCs w:val="18"/>
              </w:rPr>
              <w:fldChar w:fldCharType="end"/>
            </w:r>
          </w:p>
        </w:tc>
        <w:tc>
          <w:tcPr>
            <w:tcW w:w="1131" w:type="dxa"/>
            <w:tcBorders>
              <w:bottom w:val="single" w:sz="4" w:space="0" w:color="auto"/>
            </w:tcBorders>
          </w:tcPr>
          <w:p w14:paraId="2B487D54" w14:textId="77777777" w:rsidR="00C668F6" w:rsidRPr="00424EDB" w:rsidRDefault="00C668F6" w:rsidP="003D40EE">
            <w:pPr>
              <w:jc w:val="center"/>
              <w:rPr>
                <w:rFonts w:ascii="Arial" w:hAnsi="Arial" w:cs="Arial"/>
                <w:sz w:val="18"/>
                <w:szCs w:val="18"/>
              </w:rPr>
            </w:pPr>
            <w:r w:rsidRPr="00424EDB">
              <w:rPr>
                <w:rFonts w:ascii="Arial" w:hAnsi="Arial" w:cs="Arial"/>
                <w:b/>
                <w:sz w:val="18"/>
                <w:szCs w:val="18"/>
              </w:rPr>
              <w:fldChar w:fldCharType="begin">
                <w:ffData>
                  <w:name w:val="Check33"/>
                  <w:enabled/>
                  <w:calcOnExit w:val="0"/>
                  <w:checkBox>
                    <w:sizeAuto/>
                    <w:default w:val="0"/>
                  </w:checkBox>
                </w:ffData>
              </w:fldChar>
            </w:r>
            <w:r w:rsidRPr="00424EDB">
              <w:rPr>
                <w:rFonts w:ascii="Arial" w:hAnsi="Arial" w:cs="Arial"/>
                <w:b/>
                <w:sz w:val="18"/>
                <w:szCs w:val="18"/>
              </w:rPr>
              <w:instrText xml:space="preserve"> FORMCHECKBOX </w:instrText>
            </w:r>
            <w:r w:rsidRPr="00424EDB">
              <w:rPr>
                <w:rFonts w:ascii="Arial" w:hAnsi="Arial" w:cs="Arial"/>
                <w:b/>
                <w:sz w:val="18"/>
                <w:szCs w:val="18"/>
              </w:rPr>
            </w:r>
            <w:r w:rsidRPr="00424EDB">
              <w:rPr>
                <w:rFonts w:ascii="Arial" w:hAnsi="Arial" w:cs="Arial"/>
                <w:b/>
                <w:sz w:val="18"/>
                <w:szCs w:val="18"/>
              </w:rPr>
              <w:fldChar w:fldCharType="end"/>
            </w:r>
          </w:p>
        </w:tc>
        <w:tc>
          <w:tcPr>
            <w:tcW w:w="3489" w:type="dxa"/>
            <w:tcBorders>
              <w:bottom w:val="single" w:sz="4" w:space="0" w:color="auto"/>
            </w:tcBorders>
          </w:tcPr>
          <w:p w14:paraId="16FCC6DA" w14:textId="77777777" w:rsidR="00C668F6" w:rsidRPr="00424EDB" w:rsidRDefault="00C668F6" w:rsidP="003D40EE">
            <w:pPr>
              <w:rPr>
                <w:rFonts w:ascii="Arial" w:hAnsi="Arial" w:cs="Arial"/>
                <w:sz w:val="18"/>
                <w:szCs w:val="18"/>
              </w:rPr>
            </w:pPr>
          </w:p>
        </w:tc>
      </w:tr>
      <w:tr w:rsidR="00C668F6" w:rsidRPr="00424EDB" w14:paraId="10F86C64" w14:textId="77777777" w:rsidTr="003D40EE">
        <w:trPr>
          <w:trHeight w:val="424"/>
          <w:jc w:val="center"/>
        </w:trPr>
        <w:tc>
          <w:tcPr>
            <w:tcW w:w="4998" w:type="dxa"/>
            <w:tcBorders>
              <w:bottom w:val="single" w:sz="4" w:space="0" w:color="auto"/>
            </w:tcBorders>
            <w:vAlign w:val="center"/>
          </w:tcPr>
          <w:p w14:paraId="1AC83955" w14:textId="77777777" w:rsidR="00C668F6" w:rsidRPr="00424EDB" w:rsidRDefault="00C668F6" w:rsidP="003D40EE">
            <w:pPr>
              <w:numPr>
                <w:ilvl w:val="0"/>
                <w:numId w:val="42"/>
              </w:numPr>
              <w:rPr>
                <w:rFonts w:ascii="Arial" w:hAnsi="Arial" w:cs="Arial"/>
                <w:i/>
                <w:sz w:val="18"/>
                <w:szCs w:val="18"/>
              </w:rPr>
            </w:pPr>
            <w:r w:rsidRPr="00424EDB">
              <w:rPr>
                <w:rFonts w:ascii="Arial" w:hAnsi="Arial" w:cs="Arial"/>
                <w:i/>
                <w:sz w:val="18"/>
                <w:szCs w:val="18"/>
              </w:rPr>
              <w:t>Job Description of Each HOPWA Program Salaried Position</w:t>
            </w:r>
          </w:p>
        </w:tc>
        <w:tc>
          <w:tcPr>
            <w:tcW w:w="754" w:type="dxa"/>
            <w:tcBorders>
              <w:bottom w:val="single" w:sz="4" w:space="0" w:color="auto"/>
            </w:tcBorders>
          </w:tcPr>
          <w:p w14:paraId="0E4C3073" w14:textId="77777777" w:rsidR="00C668F6" w:rsidRPr="00424EDB" w:rsidRDefault="00C668F6" w:rsidP="003D40EE">
            <w:pPr>
              <w:jc w:val="center"/>
              <w:rPr>
                <w:rFonts w:ascii="Arial" w:hAnsi="Arial" w:cs="Arial"/>
                <w:sz w:val="18"/>
                <w:szCs w:val="18"/>
              </w:rPr>
            </w:pPr>
            <w:r w:rsidRPr="00424EDB">
              <w:rPr>
                <w:rFonts w:ascii="Arial" w:hAnsi="Arial" w:cs="Arial"/>
                <w:b/>
                <w:sz w:val="18"/>
                <w:szCs w:val="18"/>
              </w:rPr>
              <w:fldChar w:fldCharType="begin">
                <w:ffData>
                  <w:name w:val="Check33"/>
                  <w:enabled/>
                  <w:calcOnExit w:val="0"/>
                  <w:checkBox>
                    <w:sizeAuto/>
                    <w:default w:val="0"/>
                  </w:checkBox>
                </w:ffData>
              </w:fldChar>
            </w:r>
            <w:r w:rsidRPr="00424EDB">
              <w:rPr>
                <w:rFonts w:ascii="Arial" w:hAnsi="Arial" w:cs="Arial"/>
                <w:b/>
                <w:sz w:val="18"/>
                <w:szCs w:val="18"/>
              </w:rPr>
              <w:instrText xml:space="preserve"> FORMCHECKBOX </w:instrText>
            </w:r>
            <w:r w:rsidRPr="00424EDB">
              <w:rPr>
                <w:rFonts w:ascii="Arial" w:hAnsi="Arial" w:cs="Arial"/>
                <w:b/>
                <w:sz w:val="18"/>
                <w:szCs w:val="18"/>
              </w:rPr>
            </w:r>
            <w:r w:rsidRPr="00424EDB">
              <w:rPr>
                <w:rFonts w:ascii="Arial" w:hAnsi="Arial" w:cs="Arial"/>
                <w:b/>
                <w:sz w:val="18"/>
                <w:szCs w:val="18"/>
              </w:rPr>
              <w:fldChar w:fldCharType="end"/>
            </w:r>
          </w:p>
        </w:tc>
        <w:tc>
          <w:tcPr>
            <w:tcW w:w="1131" w:type="dxa"/>
            <w:tcBorders>
              <w:bottom w:val="single" w:sz="4" w:space="0" w:color="auto"/>
            </w:tcBorders>
          </w:tcPr>
          <w:p w14:paraId="1BEB5298" w14:textId="77777777" w:rsidR="00C668F6" w:rsidRPr="00424EDB" w:rsidRDefault="00C668F6" w:rsidP="003D40EE">
            <w:pPr>
              <w:jc w:val="center"/>
              <w:rPr>
                <w:rFonts w:ascii="Arial" w:hAnsi="Arial" w:cs="Arial"/>
                <w:sz w:val="18"/>
                <w:szCs w:val="18"/>
              </w:rPr>
            </w:pPr>
            <w:r w:rsidRPr="00424EDB">
              <w:rPr>
                <w:rFonts w:ascii="Arial" w:hAnsi="Arial" w:cs="Arial"/>
                <w:b/>
                <w:sz w:val="18"/>
                <w:szCs w:val="18"/>
              </w:rPr>
              <w:fldChar w:fldCharType="begin">
                <w:ffData>
                  <w:name w:val="Check33"/>
                  <w:enabled/>
                  <w:calcOnExit w:val="0"/>
                  <w:checkBox>
                    <w:sizeAuto/>
                    <w:default w:val="0"/>
                  </w:checkBox>
                </w:ffData>
              </w:fldChar>
            </w:r>
            <w:r w:rsidRPr="00424EDB">
              <w:rPr>
                <w:rFonts w:ascii="Arial" w:hAnsi="Arial" w:cs="Arial"/>
                <w:b/>
                <w:sz w:val="18"/>
                <w:szCs w:val="18"/>
              </w:rPr>
              <w:instrText xml:space="preserve"> FORMCHECKBOX </w:instrText>
            </w:r>
            <w:r w:rsidRPr="00424EDB">
              <w:rPr>
                <w:rFonts w:ascii="Arial" w:hAnsi="Arial" w:cs="Arial"/>
                <w:b/>
                <w:sz w:val="18"/>
                <w:szCs w:val="18"/>
              </w:rPr>
            </w:r>
            <w:r w:rsidRPr="00424EDB">
              <w:rPr>
                <w:rFonts w:ascii="Arial" w:hAnsi="Arial" w:cs="Arial"/>
                <w:b/>
                <w:sz w:val="18"/>
                <w:szCs w:val="18"/>
              </w:rPr>
              <w:fldChar w:fldCharType="end"/>
            </w:r>
          </w:p>
        </w:tc>
        <w:tc>
          <w:tcPr>
            <w:tcW w:w="3489" w:type="dxa"/>
            <w:tcBorders>
              <w:bottom w:val="single" w:sz="4" w:space="0" w:color="auto"/>
            </w:tcBorders>
          </w:tcPr>
          <w:p w14:paraId="2DCC4825" w14:textId="77777777" w:rsidR="00C668F6" w:rsidRPr="00424EDB" w:rsidRDefault="00C668F6" w:rsidP="003D40EE">
            <w:pPr>
              <w:rPr>
                <w:rFonts w:ascii="Arial" w:hAnsi="Arial" w:cs="Arial"/>
                <w:sz w:val="18"/>
                <w:szCs w:val="18"/>
              </w:rPr>
            </w:pPr>
          </w:p>
        </w:tc>
      </w:tr>
      <w:tr w:rsidR="00C668F6" w:rsidRPr="00424EDB" w14:paraId="42CAE4BC" w14:textId="77777777" w:rsidTr="003D40EE">
        <w:trPr>
          <w:trHeight w:val="424"/>
          <w:jc w:val="center"/>
        </w:trPr>
        <w:tc>
          <w:tcPr>
            <w:tcW w:w="4998" w:type="dxa"/>
            <w:tcBorders>
              <w:bottom w:val="single" w:sz="4" w:space="0" w:color="auto"/>
            </w:tcBorders>
            <w:vAlign w:val="center"/>
          </w:tcPr>
          <w:p w14:paraId="2562ED9B" w14:textId="77777777" w:rsidR="00C668F6" w:rsidRPr="00424EDB" w:rsidRDefault="00C668F6" w:rsidP="003D40EE">
            <w:pPr>
              <w:numPr>
                <w:ilvl w:val="0"/>
                <w:numId w:val="42"/>
              </w:numPr>
              <w:rPr>
                <w:rFonts w:ascii="Arial" w:hAnsi="Arial" w:cs="Arial"/>
                <w:i/>
                <w:sz w:val="18"/>
                <w:szCs w:val="18"/>
              </w:rPr>
            </w:pPr>
            <w:r w:rsidRPr="00424EDB">
              <w:rPr>
                <w:rFonts w:ascii="Arial" w:hAnsi="Arial" w:cs="Arial"/>
                <w:i/>
                <w:sz w:val="18"/>
                <w:szCs w:val="18"/>
              </w:rPr>
              <w:t xml:space="preserve">Resume of Chief </w:t>
            </w:r>
            <w:r w:rsidRPr="00524852">
              <w:rPr>
                <w:rFonts w:ascii="Arial" w:hAnsi="Arial" w:cs="Arial"/>
                <w:i/>
                <w:sz w:val="18"/>
                <w:szCs w:val="18"/>
              </w:rPr>
              <w:t>Fiscal</w:t>
            </w:r>
            <w:r w:rsidRPr="00424EDB">
              <w:rPr>
                <w:rFonts w:ascii="Arial" w:hAnsi="Arial" w:cs="Arial"/>
                <w:i/>
                <w:sz w:val="18"/>
                <w:szCs w:val="18"/>
              </w:rPr>
              <w:t xml:space="preserve"> Officer</w:t>
            </w:r>
          </w:p>
        </w:tc>
        <w:tc>
          <w:tcPr>
            <w:tcW w:w="754" w:type="dxa"/>
            <w:tcBorders>
              <w:bottom w:val="single" w:sz="4" w:space="0" w:color="auto"/>
            </w:tcBorders>
          </w:tcPr>
          <w:p w14:paraId="5F420C67" w14:textId="77777777" w:rsidR="00C668F6" w:rsidRPr="00424EDB" w:rsidRDefault="00C668F6" w:rsidP="003D40EE">
            <w:pPr>
              <w:jc w:val="center"/>
              <w:rPr>
                <w:rFonts w:ascii="Arial" w:hAnsi="Arial" w:cs="Arial"/>
                <w:sz w:val="18"/>
                <w:szCs w:val="18"/>
              </w:rPr>
            </w:pPr>
            <w:r w:rsidRPr="00424EDB">
              <w:rPr>
                <w:rFonts w:ascii="Arial" w:hAnsi="Arial" w:cs="Arial"/>
                <w:b/>
                <w:sz w:val="18"/>
                <w:szCs w:val="18"/>
              </w:rPr>
              <w:fldChar w:fldCharType="begin">
                <w:ffData>
                  <w:name w:val="Check33"/>
                  <w:enabled/>
                  <w:calcOnExit w:val="0"/>
                  <w:checkBox>
                    <w:sizeAuto/>
                    <w:default w:val="0"/>
                  </w:checkBox>
                </w:ffData>
              </w:fldChar>
            </w:r>
            <w:r w:rsidRPr="00424EDB">
              <w:rPr>
                <w:rFonts w:ascii="Arial" w:hAnsi="Arial" w:cs="Arial"/>
                <w:b/>
                <w:sz w:val="18"/>
                <w:szCs w:val="18"/>
              </w:rPr>
              <w:instrText xml:space="preserve"> FORMCHECKBOX </w:instrText>
            </w:r>
            <w:r w:rsidRPr="00424EDB">
              <w:rPr>
                <w:rFonts w:ascii="Arial" w:hAnsi="Arial" w:cs="Arial"/>
                <w:b/>
                <w:sz w:val="18"/>
                <w:szCs w:val="18"/>
              </w:rPr>
            </w:r>
            <w:r w:rsidRPr="00424EDB">
              <w:rPr>
                <w:rFonts w:ascii="Arial" w:hAnsi="Arial" w:cs="Arial"/>
                <w:b/>
                <w:sz w:val="18"/>
                <w:szCs w:val="18"/>
              </w:rPr>
              <w:fldChar w:fldCharType="end"/>
            </w:r>
          </w:p>
        </w:tc>
        <w:tc>
          <w:tcPr>
            <w:tcW w:w="1131" w:type="dxa"/>
            <w:tcBorders>
              <w:bottom w:val="single" w:sz="4" w:space="0" w:color="auto"/>
            </w:tcBorders>
          </w:tcPr>
          <w:p w14:paraId="03E2B4FF" w14:textId="77777777" w:rsidR="00C668F6" w:rsidRPr="00424EDB" w:rsidRDefault="00C668F6" w:rsidP="003D40EE">
            <w:pPr>
              <w:jc w:val="center"/>
              <w:rPr>
                <w:rFonts w:ascii="Arial" w:hAnsi="Arial" w:cs="Arial"/>
                <w:sz w:val="18"/>
                <w:szCs w:val="18"/>
              </w:rPr>
            </w:pPr>
            <w:r w:rsidRPr="00424EDB">
              <w:rPr>
                <w:rFonts w:ascii="Arial" w:hAnsi="Arial" w:cs="Arial"/>
                <w:b/>
                <w:sz w:val="18"/>
                <w:szCs w:val="18"/>
              </w:rPr>
              <w:fldChar w:fldCharType="begin">
                <w:ffData>
                  <w:name w:val="Check33"/>
                  <w:enabled/>
                  <w:calcOnExit w:val="0"/>
                  <w:checkBox>
                    <w:sizeAuto/>
                    <w:default w:val="0"/>
                  </w:checkBox>
                </w:ffData>
              </w:fldChar>
            </w:r>
            <w:r w:rsidRPr="00424EDB">
              <w:rPr>
                <w:rFonts w:ascii="Arial" w:hAnsi="Arial" w:cs="Arial"/>
                <w:b/>
                <w:sz w:val="18"/>
                <w:szCs w:val="18"/>
              </w:rPr>
              <w:instrText xml:space="preserve"> FORMCHECKBOX </w:instrText>
            </w:r>
            <w:r w:rsidRPr="00424EDB">
              <w:rPr>
                <w:rFonts w:ascii="Arial" w:hAnsi="Arial" w:cs="Arial"/>
                <w:b/>
                <w:sz w:val="18"/>
                <w:szCs w:val="18"/>
              </w:rPr>
            </w:r>
            <w:r w:rsidRPr="00424EDB">
              <w:rPr>
                <w:rFonts w:ascii="Arial" w:hAnsi="Arial" w:cs="Arial"/>
                <w:b/>
                <w:sz w:val="18"/>
                <w:szCs w:val="18"/>
              </w:rPr>
              <w:fldChar w:fldCharType="end"/>
            </w:r>
          </w:p>
        </w:tc>
        <w:tc>
          <w:tcPr>
            <w:tcW w:w="3489" w:type="dxa"/>
            <w:tcBorders>
              <w:bottom w:val="single" w:sz="4" w:space="0" w:color="auto"/>
            </w:tcBorders>
          </w:tcPr>
          <w:p w14:paraId="2B464B7E" w14:textId="77777777" w:rsidR="00C668F6" w:rsidRPr="00424EDB" w:rsidRDefault="00C668F6" w:rsidP="003D40EE">
            <w:pPr>
              <w:rPr>
                <w:rFonts w:ascii="Arial" w:hAnsi="Arial" w:cs="Arial"/>
                <w:sz w:val="18"/>
                <w:szCs w:val="18"/>
              </w:rPr>
            </w:pPr>
          </w:p>
        </w:tc>
      </w:tr>
      <w:tr w:rsidR="00C668F6" w:rsidRPr="00424EDB" w14:paraId="50A95D90" w14:textId="77777777" w:rsidTr="003D40EE">
        <w:trPr>
          <w:trHeight w:val="424"/>
          <w:jc w:val="center"/>
        </w:trPr>
        <w:tc>
          <w:tcPr>
            <w:tcW w:w="4998" w:type="dxa"/>
            <w:tcBorders>
              <w:bottom w:val="single" w:sz="4" w:space="0" w:color="auto"/>
            </w:tcBorders>
            <w:vAlign w:val="center"/>
          </w:tcPr>
          <w:p w14:paraId="7CB5D077" w14:textId="77777777" w:rsidR="00C668F6" w:rsidRPr="00424EDB" w:rsidRDefault="00C668F6" w:rsidP="003D40EE">
            <w:pPr>
              <w:numPr>
                <w:ilvl w:val="0"/>
                <w:numId w:val="42"/>
              </w:numPr>
              <w:rPr>
                <w:rFonts w:ascii="Arial" w:hAnsi="Arial" w:cs="Arial"/>
                <w:i/>
                <w:sz w:val="18"/>
                <w:szCs w:val="18"/>
              </w:rPr>
            </w:pPr>
            <w:r w:rsidRPr="00424EDB">
              <w:rPr>
                <w:rFonts w:ascii="Arial" w:hAnsi="Arial" w:cs="Arial"/>
                <w:i/>
                <w:sz w:val="18"/>
                <w:szCs w:val="18"/>
              </w:rPr>
              <w:t>Financial Statement and Most Recent Audit Report</w:t>
            </w:r>
          </w:p>
        </w:tc>
        <w:tc>
          <w:tcPr>
            <w:tcW w:w="754" w:type="dxa"/>
            <w:tcBorders>
              <w:bottom w:val="single" w:sz="4" w:space="0" w:color="auto"/>
            </w:tcBorders>
          </w:tcPr>
          <w:p w14:paraId="660B7311" w14:textId="77777777" w:rsidR="00C668F6" w:rsidRPr="00424EDB" w:rsidRDefault="00C668F6" w:rsidP="003D40EE">
            <w:pPr>
              <w:jc w:val="center"/>
              <w:rPr>
                <w:rFonts w:ascii="Arial" w:hAnsi="Arial" w:cs="Arial"/>
                <w:sz w:val="18"/>
                <w:szCs w:val="18"/>
              </w:rPr>
            </w:pPr>
            <w:r w:rsidRPr="00424EDB">
              <w:rPr>
                <w:rFonts w:ascii="Arial" w:hAnsi="Arial" w:cs="Arial"/>
                <w:b/>
                <w:sz w:val="18"/>
                <w:szCs w:val="18"/>
              </w:rPr>
              <w:fldChar w:fldCharType="begin">
                <w:ffData>
                  <w:name w:val="Check33"/>
                  <w:enabled/>
                  <w:calcOnExit w:val="0"/>
                  <w:checkBox>
                    <w:sizeAuto/>
                    <w:default w:val="0"/>
                  </w:checkBox>
                </w:ffData>
              </w:fldChar>
            </w:r>
            <w:r w:rsidRPr="00424EDB">
              <w:rPr>
                <w:rFonts w:ascii="Arial" w:hAnsi="Arial" w:cs="Arial"/>
                <w:b/>
                <w:sz w:val="18"/>
                <w:szCs w:val="18"/>
              </w:rPr>
              <w:instrText xml:space="preserve"> FORMCHECKBOX </w:instrText>
            </w:r>
            <w:r w:rsidRPr="00424EDB">
              <w:rPr>
                <w:rFonts w:ascii="Arial" w:hAnsi="Arial" w:cs="Arial"/>
                <w:b/>
                <w:sz w:val="18"/>
                <w:szCs w:val="18"/>
              </w:rPr>
            </w:r>
            <w:r w:rsidRPr="00424EDB">
              <w:rPr>
                <w:rFonts w:ascii="Arial" w:hAnsi="Arial" w:cs="Arial"/>
                <w:b/>
                <w:sz w:val="18"/>
                <w:szCs w:val="18"/>
              </w:rPr>
              <w:fldChar w:fldCharType="end"/>
            </w:r>
          </w:p>
        </w:tc>
        <w:tc>
          <w:tcPr>
            <w:tcW w:w="1131" w:type="dxa"/>
            <w:tcBorders>
              <w:bottom w:val="single" w:sz="4" w:space="0" w:color="auto"/>
            </w:tcBorders>
          </w:tcPr>
          <w:p w14:paraId="604A4D88" w14:textId="77777777" w:rsidR="00C668F6" w:rsidRPr="00424EDB" w:rsidRDefault="00C668F6" w:rsidP="003D40EE">
            <w:pPr>
              <w:jc w:val="center"/>
              <w:rPr>
                <w:rFonts w:ascii="Arial" w:hAnsi="Arial" w:cs="Arial"/>
                <w:sz w:val="18"/>
                <w:szCs w:val="18"/>
              </w:rPr>
            </w:pPr>
            <w:r w:rsidRPr="00424EDB">
              <w:rPr>
                <w:rFonts w:ascii="Arial" w:hAnsi="Arial" w:cs="Arial"/>
                <w:b/>
                <w:sz w:val="18"/>
                <w:szCs w:val="18"/>
              </w:rPr>
              <w:fldChar w:fldCharType="begin">
                <w:ffData>
                  <w:name w:val="Check33"/>
                  <w:enabled/>
                  <w:calcOnExit w:val="0"/>
                  <w:checkBox>
                    <w:sizeAuto/>
                    <w:default w:val="0"/>
                  </w:checkBox>
                </w:ffData>
              </w:fldChar>
            </w:r>
            <w:r w:rsidRPr="00424EDB">
              <w:rPr>
                <w:rFonts w:ascii="Arial" w:hAnsi="Arial" w:cs="Arial"/>
                <w:b/>
                <w:sz w:val="18"/>
                <w:szCs w:val="18"/>
              </w:rPr>
              <w:instrText xml:space="preserve"> FORMCHECKBOX </w:instrText>
            </w:r>
            <w:r w:rsidRPr="00424EDB">
              <w:rPr>
                <w:rFonts w:ascii="Arial" w:hAnsi="Arial" w:cs="Arial"/>
                <w:b/>
                <w:sz w:val="18"/>
                <w:szCs w:val="18"/>
              </w:rPr>
            </w:r>
            <w:r w:rsidRPr="00424EDB">
              <w:rPr>
                <w:rFonts w:ascii="Arial" w:hAnsi="Arial" w:cs="Arial"/>
                <w:b/>
                <w:sz w:val="18"/>
                <w:szCs w:val="18"/>
              </w:rPr>
              <w:fldChar w:fldCharType="end"/>
            </w:r>
          </w:p>
        </w:tc>
        <w:tc>
          <w:tcPr>
            <w:tcW w:w="3489" w:type="dxa"/>
            <w:tcBorders>
              <w:bottom w:val="single" w:sz="4" w:space="0" w:color="auto"/>
            </w:tcBorders>
          </w:tcPr>
          <w:p w14:paraId="1D8D4C00" w14:textId="77777777" w:rsidR="00C668F6" w:rsidRPr="00424EDB" w:rsidRDefault="00C668F6" w:rsidP="003D40EE">
            <w:pPr>
              <w:rPr>
                <w:rFonts w:ascii="Arial" w:hAnsi="Arial" w:cs="Arial"/>
                <w:sz w:val="18"/>
                <w:szCs w:val="18"/>
              </w:rPr>
            </w:pPr>
          </w:p>
        </w:tc>
      </w:tr>
      <w:tr w:rsidR="00C668F6" w:rsidRPr="00424EDB" w14:paraId="0A7D435D" w14:textId="77777777" w:rsidTr="003D40EE">
        <w:trPr>
          <w:trHeight w:val="424"/>
          <w:jc w:val="center"/>
        </w:trPr>
        <w:tc>
          <w:tcPr>
            <w:tcW w:w="4998" w:type="dxa"/>
            <w:tcBorders>
              <w:bottom w:val="single" w:sz="4" w:space="0" w:color="auto"/>
            </w:tcBorders>
            <w:vAlign w:val="center"/>
          </w:tcPr>
          <w:p w14:paraId="0C7734AF" w14:textId="77777777" w:rsidR="00C668F6" w:rsidRPr="00424EDB" w:rsidRDefault="00C668F6" w:rsidP="003D40EE">
            <w:pPr>
              <w:numPr>
                <w:ilvl w:val="0"/>
                <w:numId w:val="42"/>
              </w:numPr>
              <w:rPr>
                <w:rFonts w:ascii="Arial" w:hAnsi="Arial" w:cs="Arial"/>
                <w:i/>
                <w:sz w:val="18"/>
                <w:szCs w:val="18"/>
              </w:rPr>
            </w:pPr>
            <w:r w:rsidRPr="00424EDB">
              <w:rPr>
                <w:rFonts w:ascii="Arial" w:hAnsi="Arial" w:cs="Arial"/>
                <w:i/>
                <w:sz w:val="18"/>
                <w:szCs w:val="18"/>
              </w:rPr>
              <w:t>Matching Funds Commitments Documentation, if applicable.</w:t>
            </w:r>
          </w:p>
        </w:tc>
        <w:tc>
          <w:tcPr>
            <w:tcW w:w="754" w:type="dxa"/>
            <w:tcBorders>
              <w:bottom w:val="single" w:sz="4" w:space="0" w:color="auto"/>
            </w:tcBorders>
          </w:tcPr>
          <w:p w14:paraId="542CC91B" w14:textId="77777777" w:rsidR="00C668F6" w:rsidRPr="00424EDB" w:rsidRDefault="00C668F6" w:rsidP="003D40EE">
            <w:pPr>
              <w:jc w:val="center"/>
              <w:rPr>
                <w:rFonts w:ascii="Arial" w:hAnsi="Arial" w:cs="Arial"/>
                <w:sz w:val="18"/>
                <w:szCs w:val="18"/>
              </w:rPr>
            </w:pPr>
            <w:r w:rsidRPr="00424EDB">
              <w:rPr>
                <w:rFonts w:ascii="Arial" w:hAnsi="Arial" w:cs="Arial"/>
                <w:b/>
                <w:sz w:val="18"/>
                <w:szCs w:val="18"/>
              </w:rPr>
              <w:fldChar w:fldCharType="begin">
                <w:ffData>
                  <w:name w:val="Check33"/>
                  <w:enabled/>
                  <w:calcOnExit w:val="0"/>
                  <w:checkBox>
                    <w:sizeAuto/>
                    <w:default w:val="0"/>
                  </w:checkBox>
                </w:ffData>
              </w:fldChar>
            </w:r>
            <w:r w:rsidRPr="00424EDB">
              <w:rPr>
                <w:rFonts w:ascii="Arial" w:hAnsi="Arial" w:cs="Arial"/>
                <w:b/>
                <w:sz w:val="18"/>
                <w:szCs w:val="18"/>
              </w:rPr>
              <w:instrText xml:space="preserve"> FORMCHECKBOX </w:instrText>
            </w:r>
            <w:r w:rsidRPr="00424EDB">
              <w:rPr>
                <w:rFonts w:ascii="Arial" w:hAnsi="Arial" w:cs="Arial"/>
                <w:b/>
                <w:sz w:val="18"/>
                <w:szCs w:val="18"/>
              </w:rPr>
            </w:r>
            <w:r w:rsidRPr="00424EDB">
              <w:rPr>
                <w:rFonts w:ascii="Arial" w:hAnsi="Arial" w:cs="Arial"/>
                <w:b/>
                <w:sz w:val="18"/>
                <w:szCs w:val="18"/>
              </w:rPr>
              <w:fldChar w:fldCharType="end"/>
            </w:r>
          </w:p>
        </w:tc>
        <w:tc>
          <w:tcPr>
            <w:tcW w:w="1131" w:type="dxa"/>
            <w:tcBorders>
              <w:bottom w:val="single" w:sz="4" w:space="0" w:color="auto"/>
            </w:tcBorders>
          </w:tcPr>
          <w:p w14:paraId="552BFF1A" w14:textId="77777777" w:rsidR="00C668F6" w:rsidRPr="00424EDB" w:rsidRDefault="00C668F6" w:rsidP="003D40EE">
            <w:pPr>
              <w:jc w:val="center"/>
              <w:rPr>
                <w:rFonts w:ascii="Arial" w:hAnsi="Arial" w:cs="Arial"/>
                <w:sz w:val="18"/>
                <w:szCs w:val="18"/>
              </w:rPr>
            </w:pPr>
            <w:r w:rsidRPr="00424EDB">
              <w:rPr>
                <w:rFonts w:ascii="Arial" w:hAnsi="Arial" w:cs="Arial"/>
                <w:b/>
                <w:sz w:val="18"/>
                <w:szCs w:val="18"/>
              </w:rPr>
              <w:fldChar w:fldCharType="begin">
                <w:ffData>
                  <w:name w:val="Check33"/>
                  <w:enabled/>
                  <w:calcOnExit w:val="0"/>
                  <w:checkBox>
                    <w:sizeAuto/>
                    <w:default w:val="0"/>
                  </w:checkBox>
                </w:ffData>
              </w:fldChar>
            </w:r>
            <w:r w:rsidRPr="00424EDB">
              <w:rPr>
                <w:rFonts w:ascii="Arial" w:hAnsi="Arial" w:cs="Arial"/>
                <w:b/>
                <w:sz w:val="18"/>
                <w:szCs w:val="18"/>
              </w:rPr>
              <w:instrText xml:space="preserve"> FORMCHECKBOX </w:instrText>
            </w:r>
            <w:r w:rsidRPr="00424EDB">
              <w:rPr>
                <w:rFonts w:ascii="Arial" w:hAnsi="Arial" w:cs="Arial"/>
                <w:b/>
                <w:sz w:val="18"/>
                <w:szCs w:val="18"/>
              </w:rPr>
            </w:r>
            <w:r w:rsidRPr="00424EDB">
              <w:rPr>
                <w:rFonts w:ascii="Arial" w:hAnsi="Arial" w:cs="Arial"/>
                <w:b/>
                <w:sz w:val="18"/>
                <w:szCs w:val="18"/>
              </w:rPr>
              <w:fldChar w:fldCharType="end"/>
            </w:r>
          </w:p>
        </w:tc>
        <w:tc>
          <w:tcPr>
            <w:tcW w:w="3489" w:type="dxa"/>
            <w:tcBorders>
              <w:bottom w:val="single" w:sz="4" w:space="0" w:color="auto"/>
            </w:tcBorders>
          </w:tcPr>
          <w:p w14:paraId="13E670AC" w14:textId="77777777" w:rsidR="00C668F6" w:rsidRPr="00424EDB" w:rsidRDefault="00C668F6" w:rsidP="003D40EE">
            <w:pPr>
              <w:rPr>
                <w:rFonts w:ascii="Arial" w:hAnsi="Arial" w:cs="Arial"/>
                <w:sz w:val="18"/>
                <w:szCs w:val="18"/>
              </w:rPr>
            </w:pPr>
          </w:p>
        </w:tc>
      </w:tr>
      <w:tr w:rsidR="00C668F6" w:rsidRPr="00424EDB" w14:paraId="5C1D8753" w14:textId="77777777" w:rsidTr="003D40EE">
        <w:trPr>
          <w:trHeight w:val="424"/>
          <w:jc w:val="center"/>
        </w:trPr>
        <w:tc>
          <w:tcPr>
            <w:tcW w:w="4998" w:type="dxa"/>
            <w:tcBorders>
              <w:bottom w:val="single" w:sz="4" w:space="0" w:color="auto"/>
            </w:tcBorders>
            <w:vAlign w:val="center"/>
          </w:tcPr>
          <w:p w14:paraId="028E0834" w14:textId="77777777" w:rsidR="00C668F6" w:rsidRPr="00424EDB" w:rsidRDefault="00C668F6" w:rsidP="003D40EE">
            <w:pPr>
              <w:numPr>
                <w:ilvl w:val="0"/>
                <w:numId w:val="42"/>
              </w:numPr>
              <w:rPr>
                <w:rFonts w:ascii="Arial" w:hAnsi="Arial" w:cs="Arial"/>
                <w:i/>
                <w:sz w:val="18"/>
                <w:szCs w:val="18"/>
              </w:rPr>
            </w:pPr>
            <w:r w:rsidRPr="00424EDB">
              <w:rPr>
                <w:rFonts w:ascii="Arial" w:hAnsi="Arial" w:cs="Arial"/>
                <w:i/>
                <w:sz w:val="18"/>
                <w:szCs w:val="18"/>
              </w:rPr>
              <w:t>List of Collaborative Partners and their Role</w:t>
            </w:r>
          </w:p>
        </w:tc>
        <w:tc>
          <w:tcPr>
            <w:tcW w:w="754" w:type="dxa"/>
            <w:tcBorders>
              <w:bottom w:val="single" w:sz="4" w:space="0" w:color="auto"/>
            </w:tcBorders>
          </w:tcPr>
          <w:p w14:paraId="1DDD55F6" w14:textId="77777777" w:rsidR="00C668F6" w:rsidRPr="00424EDB" w:rsidRDefault="00C668F6" w:rsidP="003D40EE">
            <w:pPr>
              <w:jc w:val="center"/>
              <w:rPr>
                <w:rFonts w:ascii="Arial" w:hAnsi="Arial" w:cs="Arial"/>
                <w:sz w:val="18"/>
                <w:szCs w:val="18"/>
              </w:rPr>
            </w:pPr>
            <w:r w:rsidRPr="00424EDB">
              <w:rPr>
                <w:rFonts w:ascii="Arial" w:hAnsi="Arial" w:cs="Arial"/>
                <w:b/>
                <w:sz w:val="18"/>
                <w:szCs w:val="18"/>
              </w:rPr>
              <w:fldChar w:fldCharType="begin">
                <w:ffData>
                  <w:name w:val="Check33"/>
                  <w:enabled/>
                  <w:calcOnExit w:val="0"/>
                  <w:checkBox>
                    <w:sizeAuto/>
                    <w:default w:val="0"/>
                  </w:checkBox>
                </w:ffData>
              </w:fldChar>
            </w:r>
            <w:r w:rsidRPr="00424EDB">
              <w:rPr>
                <w:rFonts w:ascii="Arial" w:hAnsi="Arial" w:cs="Arial"/>
                <w:b/>
                <w:sz w:val="18"/>
                <w:szCs w:val="18"/>
              </w:rPr>
              <w:instrText xml:space="preserve"> FORMCHECKBOX </w:instrText>
            </w:r>
            <w:r w:rsidRPr="00424EDB">
              <w:rPr>
                <w:rFonts w:ascii="Arial" w:hAnsi="Arial" w:cs="Arial"/>
                <w:b/>
                <w:sz w:val="18"/>
                <w:szCs w:val="18"/>
              </w:rPr>
            </w:r>
            <w:r w:rsidRPr="00424EDB">
              <w:rPr>
                <w:rFonts w:ascii="Arial" w:hAnsi="Arial" w:cs="Arial"/>
                <w:b/>
                <w:sz w:val="18"/>
                <w:szCs w:val="18"/>
              </w:rPr>
              <w:fldChar w:fldCharType="end"/>
            </w:r>
          </w:p>
        </w:tc>
        <w:tc>
          <w:tcPr>
            <w:tcW w:w="1131" w:type="dxa"/>
            <w:tcBorders>
              <w:bottom w:val="single" w:sz="4" w:space="0" w:color="auto"/>
            </w:tcBorders>
          </w:tcPr>
          <w:p w14:paraId="4F377225" w14:textId="77777777" w:rsidR="00C668F6" w:rsidRPr="00424EDB" w:rsidRDefault="00C668F6" w:rsidP="003D40EE">
            <w:pPr>
              <w:jc w:val="center"/>
              <w:rPr>
                <w:rFonts w:ascii="Arial" w:hAnsi="Arial" w:cs="Arial"/>
                <w:sz w:val="18"/>
                <w:szCs w:val="18"/>
              </w:rPr>
            </w:pPr>
            <w:r w:rsidRPr="00424EDB">
              <w:rPr>
                <w:rFonts w:ascii="Arial" w:hAnsi="Arial" w:cs="Arial"/>
                <w:b/>
                <w:sz w:val="18"/>
                <w:szCs w:val="18"/>
              </w:rPr>
              <w:fldChar w:fldCharType="begin">
                <w:ffData>
                  <w:name w:val="Check33"/>
                  <w:enabled/>
                  <w:calcOnExit w:val="0"/>
                  <w:checkBox>
                    <w:sizeAuto/>
                    <w:default w:val="0"/>
                  </w:checkBox>
                </w:ffData>
              </w:fldChar>
            </w:r>
            <w:r w:rsidRPr="00424EDB">
              <w:rPr>
                <w:rFonts w:ascii="Arial" w:hAnsi="Arial" w:cs="Arial"/>
                <w:b/>
                <w:sz w:val="18"/>
                <w:szCs w:val="18"/>
              </w:rPr>
              <w:instrText xml:space="preserve"> FORMCHECKBOX </w:instrText>
            </w:r>
            <w:r w:rsidRPr="00424EDB">
              <w:rPr>
                <w:rFonts w:ascii="Arial" w:hAnsi="Arial" w:cs="Arial"/>
                <w:b/>
                <w:sz w:val="18"/>
                <w:szCs w:val="18"/>
              </w:rPr>
            </w:r>
            <w:r w:rsidRPr="00424EDB">
              <w:rPr>
                <w:rFonts w:ascii="Arial" w:hAnsi="Arial" w:cs="Arial"/>
                <w:b/>
                <w:sz w:val="18"/>
                <w:szCs w:val="18"/>
              </w:rPr>
              <w:fldChar w:fldCharType="end"/>
            </w:r>
          </w:p>
        </w:tc>
        <w:tc>
          <w:tcPr>
            <w:tcW w:w="3489" w:type="dxa"/>
            <w:tcBorders>
              <w:bottom w:val="single" w:sz="4" w:space="0" w:color="auto"/>
            </w:tcBorders>
          </w:tcPr>
          <w:p w14:paraId="1D22D3A1" w14:textId="77777777" w:rsidR="00C668F6" w:rsidRPr="00424EDB" w:rsidRDefault="00C668F6" w:rsidP="003D40EE">
            <w:pPr>
              <w:rPr>
                <w:rFonts w:ascii="Arial" w:hAnsi="Arial" w:cs="Arial"/>
                <w:sz w:val="18"/>
                <w:szCs w:val="18"/>
              </w:rPr>
            </w:pPr>
          </w:p>
        </w:tc>
      </w:tr>
      <w:tr w:rsidR="00C668F6" w:rsidRPr="00424EDB" w14:paraId="1C4C2305" w14:textId="77777777" w:rsidTr="003D40EE">
        <w:trPr>
          <w:trHeight w:val="424"/>
          <w:jc w:val="center"/>
        </w:trPr>
        <w:tc>
          <w:tcPr>
            <w:tcW w:w="4998" w:type="dxa"/>
            <w:tcBorders>
              <w:bottom w:val="single" w:sz="4" w:space="0" w:color="auto"/>
            </w:tcBorders>
            <w:vAlign w:val="center"/>
          </w:tcPr>
          <w:p w14:paraId="73DD7210" w14:textId="77777777" w:rsidR="00C668F6" w:rsidRPr="00424EDB" w:rsidRDefault="00C668F6" w:rsidP="003D40EE">
            <w:pPr>
              <w:numPr>
                <w:ilvl w:val="0"/>
                <w:numId w:val="42"/>
              </w:numPr>
              <w:rPr>
                <w:rFonts w:ascii="Arial" w:hAnsi="Arial" w:cs="Arial"/>
                <w:i/>
                <w:sz w:val="18"/>
                <w:szCs w:val="18"/>
              </w:rPr>
            </w:pPr>
            <w:r w:rsidRPr="00424EDB">
              <w:rPr>
                <w:rFonts w:ascii="Arial" w:hAnsi="Arial" w:cs="Arial"/>
                <w:i/>
                <w:sz w:val="18"/>
                <w:szCs w:val="18"/>
              </w:rPr>
              <w:t>504 Self Evaluation Plan (Americans with Disabilities Act) Agencies with 15 Employees or More</w:t>
            </w:r>
          </w:p>
        </w:tc>
        <w:tc>
          <w:tcPr>
            <w:tcW w:w="754" w:type="dxa"/>
            <w:tcBorders>
              <w:bottom w:val="single" w:sz="4" w:space="0" w:color="auto"/>
            </w:tcBorders>
          </w:tcPr>
          <w:p w14:paraId="116DB3C5" w14:textId="77777777" w:rsidR="00C668F6" w:rsidRPr="00424EDB" w:rsidRDefault="00C668F6" w:rsidP="003D40EE">
            <w:pPr>
              <w:jc w:val="center"/>
              <w:rPr>
                <w:rFonts w:ascii="Arial" w:hAnsi="Arial" w:cs="Arial"/>
                <w:sz w:val="18"/>
                <w:szCs w:val="18"/>
              </w:rPr>
            </w:pPr>
            <w:r w:rsidRPr="00424EDB">
              <w:rPr>
                <w:rFonts w:ascii="Arial" w:hAnsi="Arial" w:cs="Arial"/>
                <w:b/>
                <w:sz w:val="18"/>
                <w:szCs w:val="18"/>
              </w:rPr>
              <w:fldChar w:fldCharType="begin">
                <w:ffData>
                  <w:name w:val="Check33"/>
                  <w:enabled/>
                  <w:calcOnExit w:val="0"/>
                  <w:checkBox>
                    <w:sizeAuto/>
                    <w:default w:val="0"/>
                  </w:checkBox>
                </w:ffData>
              </w:fldChar>
            </w:r>
            <w:r w:rsidRPr="00424EDB">
              <w:rPr>
                <w:rFonts w:ascii="Arial" w:hAnsi="Arial" w:cs="Arial"/>
                <w:b/>
                <w:sz w:val="18"/>
                <w:szCs w:val="18"/>
              </w:rPr>
              <w:instrText xml:space="preserve"> FORMCHECKBOX </w:instrText>
            </w:r>
            <w:r w:rsidRPr="00424EDB">
              <w:rPr>
                <w:rFonts w:ascii="Arial" w:hAnsi="Arial" w:cs="Arial"/>
                <w:b/>
                <w:sz w:val="18"/>
                <w:szCs w:val="18"/>
              </w:rPr>
            </w:r>
            <w:r w:rsidRPr="00424EDB">
              <w:rPr>
                <w:rFonts w:ascii="Arial" w:hAnsi="Arial" w:cs="Arial"/>
                <w:b/>
                <w:sz w:val="18"/>
                <w:szCs w:val="18"/>
              </w:rPr>
              <w:fldChar w:fldCharType="end"/>
            </w:r>
          </w:p>
        </w:tc>
        <w:tc>
          <w:tcPr>
            <w:tcW w:w="1131" w:type="dxa"/>
            <w:tcBorders>
              <w:bottom w:val="single" w:sz="4" w:space="0" w:color="auto"/>
            </w:tcBorders>
          </w:tcPr>
          <w:p w14:paraId="38964C08" w14:textId="77777777" w:rsidR="00C668F6" w:rsidRPr="00424EDB" w:rsidRDefault="00C668F6" w:rsidP="003D40EE">
            <w:pPr>
              <w:jc w:val="center"/>
              <w:rPr>
                <w:rFonts w:ascii="Arial" w:hAnsi="Arial" w:cs="Arial"/>
                <w:sz w:val="18"/>
                <w:szCs w:val="18"/>
              </w:rPr>
            </w:pPr>
            <w:r w:rsidRPr="00424EDB">
              <w:rPr>
                <w:rFonts w:ascii="Arial" w:hAnsi="Arial" w:cs="Arial"/>
                <w:b/>
                <w:sz w:val="18"/>
                <w:szCs w:val="18"/>
              </w:rPr>
              <w:fldChar w:fldCharType="begin">
                <w:ffData>
                  <w:name w:val="Check33"/>
                  <w:enabled/>
                  <w:calcOnExit w:val="0"/>
                  <w:checkBox>
                    <w:sizeAuto/>
                    <w:default w:val="0"/>
                  </w:checkBox>
                </w:ffData>
              </w:fldChar>
            </w:r>
            <w:r w:rsidRPr="00424EDB">
              <w:rPr>
                <w:rFonts w:ascii="Arial" w:hAnsi="Arial" w:cs="Arial"/>
                <w:b/>
                <w:sz w:val="18"/>
                <w:szCs w:val="18"/>
              </w:rPr>
              <w:instrText xml:space="preserve"> FORMCHECKBOX </w:instrText>
            </w:r>
            <w:r w:rsidRPr="00424EDB">
              <w:rPr>
                <w:rFonts w:ascii="Arial" w:hAnsi="Arial" w:cs="Arial"/>
                <w:b/>
                <w:sz w:val="18"/>
                <w:szCs w:val="18"/>
              </w:rPr>
            </w:r>
            <w:r w:rsidRPr="00424EDB">
              <w:rPr>
                <w:rFonts w:ascii="Arial" w:hAnsi="Arial" w:cs="Arial"/>
                <w:b/>
                <w:sz w:val="18"/>
                <w:szCs w:val="18"/>
              </w:rPr>
              <w:fldChar w:fldCharType="end"/>
            </w:r>
          </w:p>
        </w:tc>
        <w:tc>
          <w:tcPr>
            <w:tcW w:w="3489" w:type="dxa"/>
            <w:tcBorders>
              <w:bottom w:val="single" w:sz="4" w:space="0" w:color="auto"/>
            </w:tcBorders>
          </w:tcPr>
          <w:p w14:paraId="78EFA2F9" w14:textId="77777777" w:rsidR="00C668F6" w:rsidRPr="00424EDB" w:rsidRDefault="00C668F6" w:rsidP="003D40EE">
            <w:pPr>
              <w:rPr>
                <w:rFonts w:ascii="Arial" w:hAnsi="Arial" w:cs="Arial"/>
                <w:sz w:val="18"/>
                <w:szCs w:val="18"/>
              </w:rPr>
            </w:pPr>
          </w:p>
        </w:tc>
      </w:tr>
      <w:tr w:rsidR="00C668F6" w:rsidRPr="00424EDB" w14:paraId="14F69E3F" w14:textId="77777777" w:rsidTr="003D40EE">
        <w:trPr>
          <w:trHeight w:val="424"/>
          <w:jc w:val="center"/>
        </w:trPr>
        <w:tc>
          <w:tcPr>
            <w:tcW w:w="4998" w:type="dxa"/>
            <w:tcBorders>
              <w:bottom w:val="single" w:sz="4" w:space="0" w:color="auto"/>
            </w:tcBorders>
            <w:vAlign w:val="center"/>
          </w:tcPr>
          <w:p w14:paraId="2FE83455" w14:textId="77777777" w:rsidR="00C668F6" w:rsidRPr="00424EDB" w:rsidRDefault="00C668F6" w:rsidP="003D40EE">
            <w:pPr>
              <w:numPr>
                <w:ilvl w:val="0"/>
                <w:numId w:val="42"/>
              </w:numPr>
              <w:rPr>
                <w:rFonts w:ascii="Arial" w:hAnsi="Arial" w:cs="Arial"/>
                <w:i/>
                <w:sz w:val="18"/>
                <w:szCs w:val="18"/>
              </w:rPr>
            </w:pPr>
            <w:r w:rsidRPr="00424EDB">
              <w:rPr>
                <w:rFonts w:ascii="Arial" w:hAnsi="Arial" w:cs="Arial"/>
                <w:i/>
                <w:sz w:val="18"/>
                <w:szCs w:val="18"/>
              </w:rPr>
              <w:t>Employee Handbook</w:t>
            </w:r>
          </w:p>
        </w:tc>
        <w:tc>
          <w:tcPr>
            <w:tcW w:w="754" w:type="dxa"/>
            <w:tcBorders>
              <w:bottom w:val="single" w:sz="4" w:space="0" w:color="auto"/>
            </w:tcBorders>
          </w:tcPr>
          <w:p w14:paraId="7A2C7F96" w14:textId="77777777" w:rsidR="00C668F6" w:rsidRPr="00424EDB" w:rsidRDefault="00C668F6" w:rsidP="003D40EE">
            <w:pPr>
              <w:jc w:val="center"/>
              <w:rPr>
                <w:rFonts w:ascii="Arial" w:hAnsi="Arial" w:cs="Arial"/>
                <w:sz w:val="18"/>
                <w:szCs w:val="18"/>
              </w:rPr>
            </w:pPr>
            <w:r w:rsidRPr="00424EDB">
              <w:rPr>
                <w:rFonts w:ascii="Arial" w:hAnsi="Arial" w:cs="Arial"/>
                <w:b/>
                <w:sz w:val="18"/>
                <w:szCs w:val="18"/>
              </w:rPr>
              <w:fldChar w:fldCharType="begin">
                <w:ffData>
                  <w:name w:val="Check33"/>
                  <w:enabled/>
                  <w:calcOnExit w:val="0"/>
                  <w:checkBox>
                    <w:sizeAuto/>
                    <w:default w:val="0"/>
                  </w:checkBox>
                </w:ffData>
              </w:fldChar>
            </w:r>
            <w:r w:rsidRPr="00424EDB">
              <w:rPr>
                <w:rFonts w:ascii="Arial" w:hAnsi="Arial" w:cs="Arial"/>
                <w:b/>
                <w:sz w:val="18"/>
                <w:szCs w:val="18"/>
              </w:rPr>
              <w:instrText xml:space="preserve"> FORMCHECKBOX </w:instrText>
            </w:r>
            <w:r w:rsidRPr="00424EDB">
              <w:rPr>
                <w:rFonts w:ascii="Arial" w:hAnsi="Arial" w:cs="Arial"/>
                <w:b/>
                <w:sz w:val="18"/>
                <w:szCs w:val="18"/>
              </w:rPr>
            </w:r>
            <w:r w:rsidRPr="00424EDB">
              <w:rPr>
                <w:rFonts w:ascii="Arial" w:hAnsi="Arial" w:cs="Arial"/>
                <w:b/>
                <w:sz w:val="18"/>
                <w:szCs w:val="18"/>
              </w:rPr>
              <w:fldChar w:fldCharType="end"/>
            </w:r>
          </w:p>
        </w:tc>
        <w:tc>
          <w:tcPr>
            <w:tcW w:w="1131" w:type="dxa"/>
            <w:tcBorders>
              <w:bottom w:val="single" w:sz="4" w:space="0" w:color="auto"/>
            </w:tcBorders>
          </w:tcPr>
          <w:p w14:paraId="18278E1D" w14:textId="77777777" w:rsidR="00C668F6" w:rsidRPr="00424EDB" w:rsidRDefault="00C668F6" w:rsidP="003D40EE">
            <w:pPr>
              <w:jc w:val="center"/>
              <w:rPr>
                <w:rFonts w:ascii="Arial" w:hAnsi="Arial" w:cs="Arial"/>
                <w:sz w:val="18"/>
                <w:szCs w:val="18"/>
              </w:rPr>
            </w:pPr>
            <w:r w:rsidRPr="00424EDB">
              <w:rPr>
                <w:rFonts w:ascii="Arial" w:hAnsi="Arial" w:cs="Arial"/>
                <w:b/>
                <w:sz w:val="18"/>
                <w:szCs w:val="18"/>
              </w:rPr>
              <w:fldChar w:fldCharType="begin">
                <w:ffData>
                  <w:name w:val="Check33"/>
                  <w:enabled/>
                  <w:calcOnExit w:val="0"/>
                  <w:checkBox>
                    <w:sizeAuto/>
                    <w:default w:val="0"/>
                  </w:checkBox>
                </w:ffData>
              </w:fldChar>
            </w:r>
            <w:r w:rsidRPr="00424EDB">
              <w:rPr>
                <w:rFonts w:ascii="Arial" w:hAnsi="Arial" w:cs="Arial"/>
                <w:b/>
                <w:sz w:val="18"/>
                <w:szCs w:val="18"/>
              </w:rPr>
              <w:instrText xml:space="preserve"> FORMCHECKBOX </w:instrText>
            </w:r>
            <w:r w:rsidRPr="00424EDB">
              <w:rPr>
                <w:rFonts w:ascii="Arial" w:hAnsi="Arial" w:cs="Arial"/>
                <w:b/>
                <w:sz w:val="18"/>
                <w:szCs w:val="18"/>
              </w:rPr>
            </w:r>
            <w:r w:rsidRPr="00424EDB">
              <w:rPr>
                <w:rFonts w:ascii="Arial" w:hAnsi="Arial" w:cs="Arial"/>
                <w:b/>
                <w:sz w:val="18"/>
                <w:szCs w:val="18"/>
              </w:rPr>
              <w:fldChar w:fldCharType="end"/>
            </w:r>
          </w:p>
        </w:tc>
        <w:tc>
          <w:tcPr>
            <w:tcW w:w="3489" w:type="dxa"/>
            <w:tcBorders>
              <w:bottom w:val="single" w:sz="4" w:space="0" w:color="auto"/>
            </w:tcBorders>
          </w:tcPr>
          <w:p w14:paraId="4083A250" w14:textId="77777777" w:rsidR="00C668F6" w:rsidRPr="00424EDB" w:rsidRDefault="00C668F6" w:rsidP="003D40EE">
            <w:pPr>
              <w:rPr>
                <w:rFonts w:ascii="Arial" w:hAnsi="Arial" w:cs="Arial"/>
                <w:sz w:val="18"/>
                <w:szCs w:val="18"/>
              </w:rPr>
            </w:pPr>
          </w:p>
        </w:tc>
      </w:tr>
      <w:tr w:rsidR="00C668F6" w:rsidRPr="00424EDB" w14:paraId="68324B27" w14:textId="77777777" w:rsidTr="003D40EE">
        <w:trPr>
          <w:trHeight w:val="424"/>
          <w:jc w:val="center"/>
        </w:trPr>
        <w:tc>
          <w:tcPr>
            <w:tcW w:w="4998" w:type="dxa"/>
            <w:tcBorders>
              <w:bottom w:val="single" w:sz="4" w:space="0" w:color="auto"/>
            </w:tcBorders>
            <w:vAlign w:val="center"/>
          </w:tcPr>
          <w:p w14:paraId="54219FCB" w14:textId="77777777" w:rsidR="00C668F6" w:rsidRPr="00424EDB" w:rsidRDefault="00C668F6" w:rsidP="003D40EE">
            <w:pPr>
              <w:numPr>
                <w:ilvl w:val="0"/>
                <w:numId w:val="42"/>
              </w:numPr>
              <w:rPr>
                <w:rFonts w:ascii="Arial" w:hAnsi="Arial" w:cs="Arial"/>
                <w:i/>
                <w:sz w:val="18"/>
                <w:szCs w:val="18"/>
              </w:rPr>
            </w:pPr>
            <w:r w:rsidRPr="00424EDB">
              <w:rPr>
                <w:rFonts w:ascii="Arial" w:hAnsi="Arial" w:cs="Arial"/>
                <w:i/>
                <w:sz w:val="18"/>
                <w:szCs w:val="18"/>
              </w:rPr>
              <w:t>Grievance Procedure/Policy (Clients)</w:t>
            </w:r>
          </w:p>
        </w:tc>
        <w:tc>
          <w:tcPr>
            <w:tcW w:w="754" w:type="dxa"/>
            <w:tcBorders>
              <w:bottom w:val="single" w:sz="4" w:space="0" w:color="auto"/>
            </w:tcBorders>
          </w:tcPr>
          <w:p w14:paraId="28FBFE79" w14:textId="77777777" w:rsidR="00C668F6" w:rsidRPr="00424EDB" w:rsidRDefault="00C668F6" w:rsidP="003D40EE">
            <w:pPr>
              <w:jc w:val="center"/>
              <w:rPr>
                <w:rFonts w:ascii="Arial" w:hAnsi="Arial" w:cs="Arial"/>
                <w:sz w:val="18"/>
                <w:szCs w:val="18"/>
              </w:rPr>
            </w:pPr>
            <w:r w:rsidRPr="00424EDB">
              <w:rPr>
                <w:rFonts w:ascii="Arial" w:hAnsi="Arial" w:cs="Arial"/>
                <w:b/>
                <w:sz w:val="18"/>
                <w:szCs w:val="18"/>
              </w:rPr>
              <w:fldChar w:fldCharType="begin">
                <w:ffData>
                  <w:name w:val="Check33"/>
                  <w:enabled/>
                  <w:calcOnExit w:val="0"/>
                  <w:checkBox>
                    <w:sizeAuto/>
                    <w:default w:val="0"/>
                  </w:checkBox>
                </w:ffData>
              </w:fldChar>
            </w:r>
            <w:r w:rsidRPr="00424EDB">
              <w:rPr>
                <w:rFonts w:ascii="Arial" w:hAnsi="Arial" w:cs="Arial"/>
                <w:b/>
                <w:sz w:val="18"/>
                <w:szCs w:val="18"/>
              </w:rPr>
              <w:instrText xml:space="preserve"> FORMCHECKBOX </w:instrText>
            </w:r>
            <w:r w:rsidRPr="00424EDB">
              <w:rPr>
                <w:rFonts w:ascii="Arial" w:hAnsi="Arial" w:cs="Arial"/>
                <w:b/>
                <w:sz w:val="18"/>
                <w:szCs w:val="18"/>
              </w:rPr>
            </w:r>
            <w:r w:rsidRPr="00424EDB">
              <w:rPr>
                <w:rFonts w:ascii="Arial" w:hAnsi="Arial" w:cs="Arial"/>
                <w:b/>
                <w:sz w:val="18"/>
                <w:szCs w:val="18"/>
              </w:rPr>
              <w:fldChar w:fldCharType="end"/>
            </w:r>
          </w:p>
        </w:tc>
        <w:tc>
          <w:tcPr>
            <w:tcW w:w="1131" w:type="dxa"/>
            <w:tcBorders>
              <w:bottom w:val="single" w:sz="4" w:space="0" w:color="auto"/>
            </w:tcBorders>
          </w:tcPr>
          <w:p w14:paraId="665E259F" w14:textId="77777777" w:rsidR="00C668F6" w:rsidRPr="00424EDB" w:rsidRDefault="00C668F6" w:rsidP="003D40EE">
            <w:pPr>
              <w:jc w:val="center"/>
              <w:rPr>
                <w:rFonts w:ascii="Arial" w:hAnsi="Arial" w:cs="Arial"/>
                <w:sz w:val="18"/>
                <w:szCs w:val="18"/>
              </w:rPr>
            </w:pPr>
            <w:r w:rsidRPr="00424EDB">
              <w:rPr>
                <w:rFonts w:ascii="Arial" w:hAnsi="Arial" w:cs="Arial"/>
                <w:b/>
                <w:sz w:val="18"/>
                <w:szCs w:val="18"/>
              </w:rPr>
              <w:fldChar w:fldCharType="begin">
                <w:ffData>
                  <w:name w:val="Check33"/>
                  <w:enabled/>
                  <w:calcOnExit w:val="0"/>
                  <w:checkBox>
                    <w:sizeAuto/>
                    <w:default w:val="0"/>
                  </w:checkBox>
                </w:ffData>
              </w:fldChar>
            </w:r>
            <w:r w:rsidRPr="00424EDB">
              <w:rPr>
                <w:rFonts w:ascii="Arial" w:hAnsi="Arial" w:cs="Arial"/>
                <w:b/>
                <w:sz w:val="18"/>
                <w:szCs w:val="18"/>
              </w:rPr>
              <w:instrText xml:space="preserve"> FORMCHECKBOX </w:instrText>
            </w:r>
            <w:r w:rsidRPr="00424EDB">
              <w:rPr>
                <w:rFonts w:ascii="Arial" w:hAnsi="Arial" w:cs="Arial"/>
                <w:b/>
                <w:sz w:val="18"/>
                <w:szCs w:val="18"/>
              </w:rPr>
            </w:r>
            <w:r w:rsidRPr="00424EDB">
              <w:rPr>
                <w:rFonts w:ascii="Arial" w:hAnsi="Arial" w:cs="Arial"/>
                <w:b/>
                <w:sz w:val="18"/>
                <w:szCs w:val="18"/>
              </w:rPr>
              <w:fldChar w:fldCharType="end"/>
            </w:r>
          </w:p>
        </w:tc>
        <w:tc>
          <w:tcPr>
            <w:tcW w:w="3489" w:type="dxa"/>
            <w:tcBorders>
              <w:bottom w:val="single" w:sz="4" w:space="0" w:color="auto"/>
            </w:tcBorders>
          </w:tcPr>
          <w:p w14:paraId="44D63168" w14:textId="77777777" w:rsidR="00C668F6" w:rsidRPr="00424EDB" w:rsidRDefault="00C668F6" w:rsidP="003D40EE">
            <w:pPr>
              <w:rPr>
                <w:rFonts w:ascii="Arial" w:hAnsi="Arial" w:cs="Arial"/>
                <w:sz w:val="18"/>
                <w:szCs w:val="18"/>
              </w:rPr>
            </w:pPr>
          </w:p>
        </w:tc>
      </w:tr>
      <w:tr w:rsidR="00C668F6" w:rsidRPr="00424EDB" w14:paraId="1739F5F2" w14:textId="77777777" w:rsidTr="003D40EE">
        <w:trPr>
          <w:trHeight w:val="424"/>
          <w:jc w:val="center"/>
        </w:trPr>
        <w:tc>
          <w:tcPr>
            <w:tcW w:w="4998" w:type="dxa"/>
            <w:tcBorders>
              <w:bottom w:val="single" w:sz="4" w:space="0" w:color="auto"/>
            </w:tcBorders>
            <w:vAlign w:val="center"/>
          </w:tcPr>
          <w:p w14:paraId="6C7A1858" w14:textId="77777777" w:rsidR="00C668F6" w:rsidRPr="00424EDB" w:rsidRDefault="00C668F6" w:rsidP="003D40EE">
            <w:pPr>
              <w:numPr>
                <w:ilvl w:val="0"/>
                <w:numId w:val="42"/>
              </w:numPr>
              <w:rPr>
                <w:rFonts w:ascii="Arial" w:hAnsi="Arial" w:cs="Arial"/>
                <w:i/>
                <w:sz w:val="18"/>
                <w:szCs w:val="18"/>
              </w:rPr>
            </w:pPr>
            <w:r w:rsidRPr="00424EDB">
              <w:rPr>
                <w:rFonts w:ascii="Arial" w:hAnsi="Arial" w:cs="Arial"/>
                <w:i/>
                <w:sz w:val="18"/>
                <w:szCs w:val="18"/>
              </w:rPr>
              <w:t>Project Implementation Timeline &amp; Additional Outcome Objectives</w:t>
            </w:r>
          </w:p>
        </w:tc>
        <w:tc>
          <w:tcPr>
            <w:tcW w:w="754" w:type="dxa"/>
            <w:tcBorders>
              <w:bottom w:val="single" w:sz="4" w:space="0" w:color="auto"/>
            </w:tcBorders>
          </w:tcPr>
          <w:p w14:paraId="2304C781" w14:textId="77777777" w:rsidR="00C668F6" w:rsidRPr="00424EDB" w:rsidRDefault="00C668F6" w:rsidP="003D40EE">
            <w:pPr>
              <w:jc w:val="center"/>
              <w:rPr>
                <w:rFonts w:ascii="Arial" w:hAnsi="Arial" w:cs="Arial"/>
                <w:sz w:val="18"/>
                <w:szCs w:val="18"/>
              </w:rPr>
            </w:pPr>
            <w:r w:rsidRPr="00424EDB">
              <w:rPr>
                <w:rFonts w:ascii="Arial" w:hAnsi="Arial" w:cs="Arial"/>
                <w:b/>
                <w:sz w:val="18"/>
                <w:szCs w:val="18"/>
              </w:rPr>
              <w:fldChar w:fldCharType="begin">
                <w:ffData>
                  <w:name w:val="Check33"/>
                  <w:enabled/>
                  <w:calcOnExit w:val="0"/>
                  <w:checkBox>
                    <w:sizeAuto/>
                    <w:default w:val="0"/>
                  </w:checkBox>
                </w:ffData>
              </w:fldChar>
            </w:r>
            <w:r w:rsidRPr="00424EDB">
              <w:rPr>
                <w:rFonts w:ascii="Arial" w:hAnsi="Arial" w:cs="Arial"/>
                <w:b/>
                <w:sz w:val="18"/>
                <w:szCs w:val="18"/>
              </w:rPr>
              <w:instrText xml:space="preserve"> FORMCHECKBOX </w:instrText>
            </w:r>
            <w:r w:rsidRPr="00424EDB">
              <w:rPr>
                <w:rFonts w:ascii="Arial" w:hAnsi="Arial" w:cs="Arial"/>
                <w:b/>
                <w:sz w:val="18"/>
                <w:szCs w:val="18"/>
              </w:rPr>
            </w:r>
            <w:r w:rsidRPr="00424EDB">
              <w:rPr>
                <w:rFonts w:ascii="Arial" w:hAnsi="Arial" w:cs="Arial"/>
                <w:b/>
                <w:sz w:val="18"/>
                <w:szCs w:val="18"/>
              </w:rPr>
              <w:fldChar w:fldCharType="end"/>
            </w:r>
          </w:p>
        </w:tc>
        <w:tc>
          <w:tcPr>
            <w:tcW w:w="1131" w:type="dxa"/>
            <w:tcBorders>
              <w:bottom w:val="single" w:sz="4" w:space="0" w:color="auto"/>
            </w:tcBorders>
          </w:tcPr>
          <w:p w14:paraId="09666A1F" w14:textId="77777777" w:rsidR="00C668F6" w:rsidRPr="00424EDB" w:rsidRDefault="00C668F6" w:rsidP="003D40EE">
            <w:pPr>
              <w:jc w:val="center"/>
              <w:rPr>
                <w:rFonts w:ascii="Arial" w:hAnsi="Arial" w:cs="Arial"/>
                <w:sz w:val="18"/>
                <w:szCs w:val="18"/>
              </w:rPr>
            </w:pPr>
            <w:r w:rsidRPr="00424EDB">
              <w:rPr>
                <w:rFonts w:ascii="Arial" w:hAnsi="Arial" w:cs="Arial"/>
                <w:b/>
                <w:sz w:val="18"/>
                <w:szCs w:val="18"/>
              </w:rPr>
              <w:fldChar w:fldCharType="begin">
                <w:ffData>
                  <w:name w:val="Check33"/>
                  <w:enabled/>
                  <w:calcOnExit w:val="0"/>
                  <w:checkBox>
                    <w:sizeAuto/>
                    <w:default w:val="0"/>
                  </w:checkBox>
                </w:ffData>
              </w:fldChar>
            </w:r>
            <w:r w:rsidRPr="00424EDB">
              <w:rPr>
                <w:rFonts w:ascii="Arial" w:hAnsi="Arial" w:cs="Arial"/>
                <w:b/>
                <w:sz w:val="18"/>
                <w:szCs w:val="18"/>
              </w:rPr>
              <w:instrText xml:space="preserve"> FORMCHECKBOX </w:instrText>
            </w:r>
            <w:r w:rsidRPr="00424EDB">
              <w:rPr>
                <w:rFonts w:ascii="Arial" w:hAnsi="Arial" w:cs="Arial"/>
                <w:b/>
                <w:sz w:val="18"/>
                <w:szCs w:val="18"/>
              </w:rPr>
            </w:r>
            <w:r w:rsidRPr="00424EDB">
              <w:rPr>
                <w:rFonts w:ascii="Arial" w:hAnsi="Arial" w:cs="Arial"/>
                <w:b/>
                <w:sz w:val="18"/>
                <w:szCs w:val="18"/>
              </w:rPr>
              <w:fldChar w:fldCharType="end"/>
            </w:r>
          </w:p>
        </w:tc>
        <w:tc>
          <w:tcPr>
            <w:tcW w:w="3489" w:type="dxa"/>
            <w:tcBorders>
              <w:bottom w:val="single" w:sz="4" w:space="0" w:color="auto"/>
            </w:tcBorders>
          </w:tcPr>
          <w:p w14:paraId="3901DAF7" w14:textId="77777777" w:rsidR="00C668F6" w:rsidRPr="00424EDB" w:rsidRDefault="00C668F6" w:rsidP="003D40EE">
            <w:pPr>
              <w:rPr>
                <w:rFonts w:ascii="Arial" w:hAnsi="Arial" w:cs="Arial"/>
                <w:sz w:val="18"/>
                <w:szCs w:val="18"/>
              </w:rPr>
            </w:pPr>
          </w:p>
        </w:tc>
      </w:tr>
      <w:tr w:rsidR="00C668F6" w:rsidRPr="00424EDB" w14:paraId="702A353D" w14:textId="77777777" w:rsidTr="00524852">
        <w:trPr>
          <w:trHeight w:val="287"/>
          <w:jc w:val="center"/>
        </w:trPr>
        <w:tc>
          <w:tcPr>
            <w:tcW w:w="4998" w:type="dxa"/>
            <w:vAlign w:val="center"/>
          </w:tcPr>
          <w:p w14:paraId="259D11F1" w14:textId="77777777" w:rsidR="00C668F6" w:rsidRPr="00524852" w:rsidRDefault="00C668F6" w:rsidP="003D40EE">
            <w:pPr>
              <w:numPr>
                <w:ilvl w:val="0"/>
                <w:numId w:val="42"/>
              </w:numPr>
              <w:rPr>
                <w:rFonts w:ascii="Arial" w:hAnsi="Arial" w:cs="Arial"/>
                <w:i/>
                <w:sz w:val="18"/>
                <w:szCs w:val="18"/>
              </w:rPr>
            </w:pPr>
            <w:r w:rsidRPr="00524852">
              <w:rPr>
                <w:rFonts w:ascii="Arial" w:hAnsi="Arial" w:cs="Arial"/>
                <w:i/>
                <w:sz w:val="18"/>
                <w:szCs w:val="18"/>
              </w:rPr>
              <w:t>Program Income Plan</w:t>
            </w:r>
          </w:p>
        </w:tc>
        <w:tc>
          <w:tcPr>
            <w:tcW w:w="754" w:type="dxa"/>
          </w:tcPr>
          <w:p w14:paraId="15C619E7" w14:textId="77777777" w:rsidR="00C668F6" w:rsidRPr="00424EDB" w:rsidRDefault="00C668F6" w:rsidP="003D40EE">
            <w:pPr>
              <w:jc w:val="center"/>
              <w:rPr>
                <w:rFonts w:ascii="Arial" w:hAnsi="Arial" w:cs="Arial"/>
                <w:sz w:val="18"/>
                <w:szCs w:val="18"/>
              </w:rPr>
            </w:pPr>
            <w:r w:rsidRPr="00424EDB">
              <w:rPr>
                <w:rFonts w:ascii="Arial" w:hAnsi="Arial" w:cs="Arial"/>
                <w:b/>
                <w:sz w:val="18"/>
                <w:szCs w:val="18"/>
              </w:rPr>
              <w:fldChar w:fldCharType="begin">
                <w:ffData>
                  <w:name w:val=""/>
                  <w:enabled/>
                  <w:calcOnExit w:val="0"/>
                  <w:checkBox>
                    <w:sizeAuto/>
                    <w:default w:val="0"/>
                  </w:checkBox>
                </w:ffData>
              </w:fldChar>
            </w:r>
            <w:r w:rsidRPr="00424EDB">
              <w:rPr>
                <w:rFonts w:ascii="Arial" w:hAnsi="Arial" w:cs="Arial"/>
                <w:b/>
                <w:sz w:val="18"/>
                <w:szCs w:val="18"/>
              </w:rPr>
              <w:instrText xml:space="preserve"> FORMCHECKBOX </w:instrText>
            </w:r>
            <w:r w:rsidRPr="00424EDB">
              <w:rPr>
                <w:rFonts w:ascii="Arial" w:hAnsi="Arial" w:cs="Arial"/>
                <w:b/>
                <w:sz w:val="18"/>
                <w:szCs w:val="18"/>
              </w:rPr>
            </w:r>
            <w:r w:rsidRPr="00424EDB">
              <w:rPr>
                <w:rFonts w:ascii="Arial" w:hAnsi="Arial" w:cs="Arial"/>
                <w:b/>
                <w:sz w:val="18"/>
                <w:szCs w:val="18"/>
              </w:rPr>
              <w:fldChar w:fldCharType="end"/>
            </w:r>
          </w:p>
        </w:tc>
        <w:tc>
          <w:tcPr>
            <w:tcW w:w="1131" w:type="dxa"/>
          </w:tcPr>
          <w:p w14:paraId="6BDC741A" w14:textId="77777777" w:rsidR="00C668F6" w:rsidRPr="00424EDB" w:rsidRDefault="00C668F6" w:rsidP="003D40EE">
            <w:pPr>
              <w:jc w:val="center"/>
              <w:rPr>
                <w:rFonts w:ascii="Arial" w:hAnsi="Arial" w:cs="Arial"/>
                <w:sz w:val="18"/>
                <w:szCs w:val="18"/>
              </w:rPr>
            </w:pPr>
            <w:r w:rsidRPr="00424EDB">
              <w:rPr>
                <w:rFonts w:ascii="Arial" w:hAnsi="Arial" w:cs="Arial"/>
                <w:b/>
                <w:sz w:val="18"/>
                <w:szCs w:val="18"/>
              </w:rPr>
              <w:fldChar w:fldCharType="begin">
                <w:ffData>
                  <w:name w:val="Check33"/>
                  <w:enabled/>
                  <w:calcOnExit w:val="0"/>
                  <w:checkBox>
                    <w:sizeAuto/>
                    <w:default w:val="0"/>
                  </w:checkBox>
                </w:ffData>
              </w:fldChar>
            </w:r>
            <w:r w:rsidRPr="00424EDB">
              <w:rPr>
                <w:rFonts w:ascii="Arial" w:hAnsi="Arial" w:cs="Arial"/>
                <w:b/>
                <w:sz w:val="18"/>
                <w:szCs w:val="18"/>
              </w:rPr>
              <w:instrText xml:space="preserve"> FORMCHECKBOX </w:instrText>
            </w:r>
            <w:r w:rsidRPr="00424EDB">
              <w:rPr>
                <w:rFonts w:ascii="Arial" w:hAnsi="Arial" w:cs="Arial"/>
                <w:b/>
                <w:sz w:val="18"/>
                <w:szCs w:val="18"/>
              </w:rPr>
            </w:r>
            <w:r w:rsidRPr="00424EDB">
              <w:rPr>
                <w:rFonts w:ascii="Arial" w:hAnsi="Arial" w:cs="Arial"/>
                <w:b/>
                <w:sz w:val="18"/>
                <w:szCs w:val="18"/>
              </w:rPr>
              <w:fldChar w:fldCharType="end"/>
            </w:r>
          </w:p>
        </w:tc>
        <w:tc>
          <w:tcPr>
            <w:tcW w:w="3489" w:type="dxa"/>
          </w:tcPr>
          <w:p w14:paraId="035F0AB3" w14:textId="77777777" w:rsidR="00C668F6" w:rsidRPr="00424EDB" w:rsidRDefault="00C668F6" w:rsidP="003D40EE">
            <w:pPr>
              <w:rPr>
                <w:rFonts w:ascii="Arial" w:hAnsi="Arial" w:cs="Arial"/>
                <w:sz w:val="18"/>
                <w:szCs w:val="18"/>
              </w:rPr>
            </w:pPr>
          </w:p>
        </w:tc>
      </w:tr>
      <w:tr w:rsidR="00C668F6" w:rsidRPr="00424EDB" w14:paraId="06BE5E45" w14:textId="77777777" w:rsidTr="00524852">
        <w:trPr>
          <w:trHeight w:val="350"/>
          <w:jc w:val="center"/>
        </w:trPr>
        <w:tc>
          <w:tcPr>
            <w:tcW w:w="4998" w:type="dxa"/>
            <w:vAlign w:val="center"/>
          </w:tcPr>
          <w:p w14:paraId="1E49588D" w14:textId="77777777" w:rsidR="00C668F6" w:rsidRPr="00E73411" w:rsidRDefault="00C668F6" w:rsidP="003D40EE">
            <w:pPr>
              <w:numPr>
                <w:ilvl w:val="0"/>
                <w:numId w:val="42"/>
              </w:numPr>
              <w:rPr>
                <w:rFonts w:ascii="Arial" w:hAnsi="Arial" w:cs="Arial"/>
                <w:i/>
                <w:sz w:val="18"/>
                <w:szCs w:val="18"/>
              </w:rPr>
            </w:pPr>
            <w:r w:rsidRPr="00E73411">
              <w:rPr>
                <w:rFonts w:ascii="Arial" w:hAnsi="Arial" w:cs="Arial"/>
                <w:i/>
                <w:sz w:val="18"/>
                <w:szCs w:val="18"/>
              </w:rPr>
              <w:t>Certificate of Authority</w:t>
            </w:r>
          </w:p>
        </w:tc>
        <w:tc>
          <w:tcPr>
            <w:tcW w:w="754" w:type="dxa"/>
          </w:tcPr>
          <w:p w14:paraId="7ED6E891" w14:textId="77777777" w:rsidR="00C668F6" w:rsidRPr="00424EDB" w:rsidRDefault="00C668F6" w:rsidP="003D40EE">
            <w:pPr>
              <w:jc w:val="center"/>
              <w:rPr>
                <w:rFonts w:ascii="Arial" w:hAnsi="Arial" w:cs="Arial"/>
                <w:b/>
                <w:sz w:val="18"/>
                <w:szCs w:val="18"/>
              </w:rPr>
            </w:pPr>
            <w:r w:rsidRPr="00424EDB">
              <w:rPr>
                <w:rFonts w:ascii="Arial" w:hAnsi="Arial" w:cs="Arial"/>
                <w:b/>
                <w:sz w:val="18"/>
                <w:szCs w:val="18"/>
              </w:rPr>
              <w:fldChar w:fldCharType="begin">
                <w:ffData>
                  <w:name w:val=""/>
                  <w:enabled/>
                  <w:calcOnExit w:val="0"/>
                  <w:checkBox>
                    <w:sizeAuto/>
                    <w:default w:val="0"/>
                  </w:checkBox>
                </w:ffData>
              </w:fldChar>
            </w:r>
            <w:r w:rsidRPr="00424EDB">
              <w:rPr>
                <w:rFonts w:ascii="Arial" w:hAnsi="Arial" w:cs="Arial"/>
                <w:b/>
                <w:sz w:val="18"/>
                <w:szCs w:val="18"/>
              </w:rPr>
              <w:instrText xml:space="preserve"> FORMCHECKBOX </w:instrText>
            </w:r>
            <w:r w:rsidRPr="00424EDB">
              <w:rPr>
                <w:rFonts w:ascii="Arial" w:hAnsi="Arial" w:cs="Arial"/>
                <w:b/>
                <w:sz w:val="18"/>
                <w:szCs w:val="18"/>
              </w:rPr>
            </w:r>
            <w:r w:rsidRPr="00424EDB">
              <w:rPr>
                <w:rFonts w:ascii="Arial" w:hAnsi="Arial" w:cs="Arial"/>
                <w:b/>
                <w:sz w:val="18"/>
                <w:szCs w:val="18"/>
              </w:rPr>
              <w:fldChar w:fldCharType="end"/>
            </w:r>
          </w:p>
        </w:tc>
        <w:tc>
          <w:tcPr>
            <w:tcW w:w="1131" w:type="dxa"/>
          </w:tcPr>
          <w:p w14:paraId="15A51098" w14:textId="77777777" w:rsidR="00C668F6" w:rsidRPr="00424EDB" w:rsidRDefault="00C668F6" w:rsidP="003D40EE">
            <w:pPr>
              <w:jc w:val="center"/>
              <w:rPr>
                <w:rFonts w:ascii="Arial" w:hAnsi="Arial" w:cs="Arial"/>
                <w:b/>
                <w:sz w:val="18"/>
                <w:szCs w:val="18"/>
              </w:rPr>
            </w:pPr>
            <w:r w:rsidRPr="00424EDB">
              <w:rPr>
                <w:rFonts w:ascii="Arial" w:hAnsi="Arial" w:cs="Arial"/>
                <w:b/>
                <w:sz w:val="18"/>
                <w:szCs w:val="18"/>
              </w:rPr>
              <w:fldChar w:fldCharType="begin">
                <w:ffData>
                  <w:name w:val=""/>
                  <w:enabled/>
                  <w:calcOnExit w:val="0"/>
                  <w:checkBox>
                    <w:sizeAuto/>
                    <w:default w:val="0"/>
                  </w:checkBox>
                </w:ffData>
              </w:fldChar>
            </w:r>
            <w:r w:rsidRPr="00424EDB">
              <w:rPr>
                <w:rFonts w:ascii="Arial" w:hAnsi="Arial" w:cs="Arial"/>
                <w:b/>
                <w:sz w:val="18"/>
                <w:szCs w:val="18"/>
              </w:rPr>
              <w:instrText xml:space="preserve"> FORMCHECKBOX </w:instrText>
            </w:r>
            <w:r w:rsidRPr="00424EDB">
              <w:rPr>
                <w:rFonts w:ascii="Arial" w:hAnsi="Arial" w:cs="Arial"/>
                <w:b/>
                <w:sz w:val="18"/>
                <w:szCs w:val="18"/>
              </w:rPr>
            </w:r>
            <w:r w:rsidRPr="00424EDB">
              <w:rPr>
                <w:rFonts w:ascii="Arial" w:hAnsi="Arial" w:cs="Arial"/>
                <w:b/>
                <w:sz w:val="18"/>
                <w:szCs w:val="18"/>
              </w:rPr>
              <w:fldChar w:fldCharType="end"/>
            </w:r>
          </w:p>
        </w:tc>
        <w:tc>
          <w:tcPr>
            <w:tcW w:w="3489" w:type="dxa"/>
          </w:tcPr>
          <w:p w14:paraId="787A4BE4" w14:textId="77777777" w:rsidR="00C668F6" w:rsidRPr="00424EDB" w:rsidRDefault="00C668F6" w:rsidP="003D40EE">
            <w:pPr>
              <w:rPr>
                <w:rFonts w:ascii="Arial" w:hAnsi="Arial" w:cs="Arial"/>
                <w:sz w:val="18"/>
                <w:szCs w:val="18"/>
              </w:rPr>
            </w:pPr>
          </w:p>
        </w:tc>
      </w:tr>
      <w:tr w:rsidR="00C668F6" w:rsidRPr="00424EDB" w14:paraId="317CA4D7" w14:textId="77777777" w:rsidTr="00524852">
        <w:trPr>
          <w:trHeight w:val="260"/>
          <w:jc w:val="center"/>
        </w:trPr>
        <w:tc>
          <w:tcPr>
            <w:tcW w:w="4998" w:type="dxa"/>
            <w:vAlign w:val="center"/>
          </w:tcPr>
          <w:p w14:paraId="50333B08" w14:textId="77777777" w:rsidR="00C668F6" w:rsidRPr="00E73411" w:rsidRDefault="00C668F6" w:rsidP="003D40EE">
            <w:pPr>
              <w:numPr>
                <w:ilvl w:val="0"/>
                <w:numId w:val="42"/>
              </w:numPr>
              <w:rPr>
                <w:rFonts w:ascii="Arial" w:hAnsi="Arial" w:cs="Arial"/>
                <w:i/>
                <w:sz w:val="18"/>
                <w:szCs w:val="18"/>
              </w:rPr>
            </w:pPr>
            <w:r w:rsidRPr="00E73411">
              <w:rPr>
                <w:rFonts w:ascii="Arial" w:hAnsi="Arial" w:cs="Arial"/>
                <w:i/>
                <w:sz w:val="18"/>
                <w:szCs w:val="18"/>
              </w:rPr>
              <w:t xml:space="preserve"> Certificate of Insurance</w:t>
            </w:r>
          </w:p>
        </w:tc>
        <w:tc>
          <w:tcPr>
            <w:tcW w:w="754" w:type="dxa"/>
          </w:tcPr>
          <w:p w14:paraId="586C8410" w14:textId="77777777" w:rsidR="00C668F6" w:rsidRPr="00424EDB" w:rsidRDefault="00C668F6" w:rsidP="003D40EE">
            <w:pPr>
              <w:jc w:val="center"/>
              <w:rPr>
                <w:rFonts w:ascii="Arial" w:hAnsi="Arial" w:cs="Arial"/>
                <w:b/>
                <w:sz w:val="18"/>
                <w:szCs w:val="18"/>
              </w:rPr>
            </w:pPr>
            <w:r w:rsidRPr="00424EDB">
              <w:rPr>
                <w:rFonts w:ascii="Arial" w:hAnsi="Arial" w:cs="Arial"/>
                <w:b/>
                <w:sz w:val="18"/>
                <w:szCs w:val="18"/>
              </w:rPr>
              <w:fldChar w:fldCharType="begin">
                <w:ffData>
                  <w:name w:val=""/>
                  <w:enabled/>
                  <w:calcOnExit w:val="0"/>
                  <w:checkBox>
                    <w:sizeAuto/>
                    <w:default w:val="0"/>
                  </w:checkBox>
                </w:ffData>
              </w:fldChar>
            </w:r>
            <w:r w:rsidRPr="00424EDB">
              <w:rPr>
                <w:rFonts w:ascii="Arial" w:hAnsi="Arial" w:cs="Arial"/>
                <w:b/>
                <w:sz w:val="18"/>
                <w:szCs w:val="18"/>
              </w:rPr>
              <w:instrText xml:space="preserve"> FORMCHECKBOX </w:instrText>
            </w:r>
            <w:r w:rsidRPr="00424EDB">
              <w:rPr>
                <w:rFonts w:ascii="Arial" w:hAnsi="Arial" w:cs="Arial"/>
                <w:b/>
                <w:sz w:val="18"/>
                <w:szCs w:val="18"/>
              </w:rPr>
            </w:r>
            <w:r w:rsidRPr="00424EDB">
              <w:rPr>
                <w:rFonts w:ascii="Arial" w:hAnsi="Arial" w:cs="Arial"/>
                <w:b/>
                <w:sz w:val="18"/>
                <w:szCs w:val="18"/>
              </w:rPr>
              <w:fldChar w:fldCharType="end"/>
            </w:r>
          </w:p>
        </w:tc>
        <w:tc>
          <w:tcPr>
            <w:tcW w:w="1131" w:type="dxa"/>
          </w:tcPr>
          <w:p w14:paraId="561331B4" w14:textId="77777777" w:rsidR="00C668F6" w:rsidRPr="00424EDB" w:rsidRDefault="00C668F6" w:rsidP="003D40EE">
            <w:pPr>
              <w:jc w:val="center"/>
              <w:rPr>
                <w:rFonts w:ascii="Arial" w:hAnsi="Arial" w:cs="Arial"/>
                <w:b/>
                <w:sz w:val="18"/>
                <w:szCs w:val="18"/>
              </w:rPr>
            </w:pPr>
            <w:r w:rsidRPr="00424EDB">
              <w:rPr>
                <w:rFonts w:ascii="Arial" w:hAnsi="Arial" w:cs="Arial"/>
                <w:b/>
                <w:sz w:val="18"/>
                <w:szCs w:val="18"/>
              </w:rPr>
              <w:fldChar w:fldCharType="begin">
                <w:ffData>
                  <w:name w:val=""/>
                  <w:enabled/>
                  <w:calcOnExit w:val="0"/>
                  <w:checkBox>
                    <w:sizeAuto/>
                    <w:default w:val="0"/>
                  </w:checkBox>
                </w:ffData>
              </w:fldChar>
            </w:r>
            <w:r w:rsidRPr="00424EDB">
              <w:rPr>
                <w:rFonts w:ascii="Arial" w:hAnsi="Arial" w:cs="Arial"/>
                <w:b/>
                <w:sz w:val="18"/>
                <w:szCs w:val="18"/>
              </w:rPr>
              <w:instrText xml:space="preserve"> FORMCHECKBOX </w:instrText>
            </w:r>
            <w:r w:rsidRPr="00424EDB">
              <w:rPr>
                <w:rFonts w:ascii="Arial" w:hAnsi="Arial" w:cs="Arial"/>
                <w:b/>
                <w:sz w:val="18"/>
                <w:szCs w:val="18"/>
              </w:rPr>
            </w:r>
            <w:r w:rsidRPr="00424EDB">
              <w:rPr>
                <w:rFonts w:ascii="Arial" w:hAnsi="Arial" w:cs="Arial"/>
                <w:b/>
                <w:sz w:val="18"/>
                <w:szCs w:val="18"/>
              </w:rPr>
              <w:fldChar w:fldCharType="end"/>
            </w:r>
          </w:p>
        </w:tc>
        <w:tc>
          <w:tcPr>
            <w:tcW w:w="3489" w:type="dxa"/>
          </w:tcPr>
          <w:p w14:paraId="3966A2B4" w14:textId="77777777" w:rsidR="00C668F6" w:rsidRPr="00424EDB" w:rsidRDefault="00C668F6" w:rsidP="003D40EE">
            <w:pPr>
              <w:rPr>
                <w:rFonts w:ascii="Arial" w:hAnsi="Arial" w:cs="Arial"/>
                <w:sz w:val="18"/>
                <w:szCs w:val="18"/>
              </w:rPr>
            </w:pPr>
          </w:p>
        </w:tc>
      </w:tr>
      <w:tr w:rsidR="00C668F6" w:rsidRPr="00424EDB" w14:paraId="495C631B" w14:textId="77777777" w:rsidTr="003D40EE">
        <w:trPr>
          <w:trHeight w:val="424"/>
          <w:jc w:val="center"/>
        </w:trPr>
        <w:tc>
          <w:tcPr>
            <w:tcW w:w="4998" w:type="dxa"/>
            <w:vAlign w:val="center"/>
          </w:tcPr>
          <w:p w14:paraId="15CC9098" w14:textId="77777777" w:rsidR="00C668F6" w:rsidRPr="00E73411" w:rsidRDefault="00C668F6" w:rsidP="003D40EE">
            <w:pPr>
              <w:numPr>
                <w:ilvl w:val="0"/>
                <w:numId w:val="42"/>
              </w:numPr>
              <w:rPr>
                <w:rFonts w:ascii="Arial" w:hAnsi="Arial" w:cs="Arial"/>
                <w:i/>
                <w:sz w:val="18"/>
                <w:szCs w:val="18"/>
              </w:rPr>
            </w:pPr>
            <w:r w:rsidRPr="00E73411">
              <w:rPr>
                <w:rFonts w:ascii="Arial" w:hAnsi="Arial" w:cs="Arial"/>
                <w:i/>
                <w:sz w:val="18"/>
                <w:szCs w:val="18"/>
              </w:rPr>
              <w:t xml:space="preserve">Tax Certification </w:t>
            </w:r>
          </w:p>
        </w:tc>
        <w:tc>
          <w:tcPr>
            <w:tcW w:w="754" w:type="dxa"/>
          </w:tcPr>
          <w:p w14:paraId="63D3CB71" w14:textId="77777777" w:rsidR="00C668F6" w:rsidRPr="00424EDB" w:rsidRDefault="00C668F6" w:rsidP="003D40EE">
            <w:pPr>
              <w:jc w:val="center"/>
              <w:rPr>
                <w:rFonts w:ascii="Arial" w:hAnsi="Arial" w:cs="Arial"/>
                <w:b/>
                <w:sz w:val="18"/>
                <w:szCs w:val="18"/>
              </w:rPr>
            </w:pPr>
            <w:r w:rsidRPr="00424EDB">
              <w:rPr>
                <w:rFonts w:ascii="Arial" w:hAnsi="Arial" w:cs="Arial"/>
                <w:b/>
                <w:sz w:val="18"/>
                <w:szCs w:val="18"/>
              </w:rPr>
              <w:fldChar w:fldCharType="begin">
                <w:ffData>
                  <w:name w:val=""/>
                  <w:enabled/>
                  <w:calcOnExit w:val="0"/>
                  <w:checkBox>
                    <w:sizeAuto/>
                    <w:default w:val="0"/>
                  </w:checkBox>
                </w:ffData>
              </w:fldChar>
            </w:r>
            <w:r w:rsidRPr="00424EDB">
              <w:rPr>
                <w:rFonts w:ascii="Arial" w:hAnsi="Arial" w:cs="Arial"/>
                <w:b/>
                <w:sz w:val="18"/>
                <w:szCs w:val="18"/>
              </w:rPr>
              <w:instrText xml:space="preserve"> FORMCHECKBOX </w:instrText>
            </w:r>
            <w:r w:rsidRPr="00424EDB">
              <w:rPr>
                <w:rFonts w:ascii="Arial" w:hAnsi="Arial" w:cs="Arial"/>
                <w:b/>
                <w:sz w:val="18"/>
                <w:szCs w:val="18"/>
              </w:rPr>
            </w:r>
            <w:r w:rsidRPr="00424EDB">
              <w:rPr>
                <w:rFonts w:ascii="Arial" w:hAnsi="Arial" w:cs="Arial"/>
                <w:b/>
                <w:sz w:val="18"/>
                <w:szCs w:val="18"/>
              </w:rPr>
              <w:fldChar w:fldCharType="end"/>
            </w:r>
          </w:p>
        </w:tc>
        <w:tc>
          <w:tcPr>
            <w:tcW w:w="1131" w:type="dxa"/>
          </w:tcPr>
          <w:p w14:paraId="4F309F0B" w14:textId="77777777" w:rsidR="00C668F6" w:rsidRPr="00424EDB" w:rsidRDefault="00C668F6" w:rsidP="003D40EE">
            <w:pPr>
              <w:jc w:val="center"/>
              <w:rPr>
                <w:rFonts w:ascii="Arial" w:hAnsi="Arial" w:cs="Arial"/>
                <w:b/>
                <w:sz w:val="18"/>
                <w:szCs w:val="18"/>
              </w:rPr>
            </w:pPr>
            <w:r w:rsidRPr="00424EDB">
              <w:rPr>
                <w:rFonts w:ascii="Arial" w:hAnsi="Arial" w:cs="Arial"/>
                <w:b/>
                <w:sz w:val="18"/>
                <w:szCs w:val="18"/>
              </w:rPr>
              <w:fldChar w:fldCharType="begin">
                <w:ffData>
                  <w:name w:val=""/>
                  <w:enabled/>
                  <w:calcOnExit w:val="0"/>
                  <w:checkBox>
                    <w:sizeAuto/>
                    <w:default w:val="0"/>
                  </w:checkBox>
                </w:ffData>
              </w:fldChar>
            </w:r>
            <w:r w:rsidRPr="00424EDB">
              <w:rPr>
                <w:rFonts w:ascii="Arial" w:hAnsi="Arial" w:cs="Arial"/>
                <w:b/>
                <w:sz w:val="18"/>
                <w:szCs w:val="18"/>
              </w:rPr>
              <w:instrText xml:space="preserve"> FORMCHECKBOX </w:instrText>
            </w:r>
            <w:r w:rsidRPr="00424EDB">
              <w:rPr>
                <w:rFonts w:ascii="Arial" w:hAnsi="Arial" w:cs="Arial"/>
                <w:b/>
                <w:sz w:val="18"/>
                <w:szCs w:val="18"/>
              </w:rPr>
            </w:r>
            <w:r w:rsidRPr="00424EDB">
              <w:rPr>
                <w:rFonts w:ascii="Arial" w:hAnsi="Arial" w:cs="Arial"/>
                <w:b/>
                <w:sz w:val="18"/>
                <w:szCs w:val="18"/>
              </w:rPr>
              <w:fldChar w:fldCharType="end"/>
            </w:r>
          </w:p>
        </w:tc>
        <w:tc>
          <w:tcPr>
            <w:tcW w:w="3489" w:type="dxa"/>
          </w:tcPr>
          <w:p w14:paraId="17523F8B" w14:textId="77777777" w:rsidR="00C668F6" w:rsidRPr="00424EDB" w:rsidRDefault="00C668F6" w:rsidP="003D40EE">
            <w:pPr>
              <w:rPr>
                <w:rFonts w:ascii="Arial" w:hAnsi="Arial" w:cs="Arial"/>
                <w:sz w:val="18"/>
                <w:szCs w:val="18"/>
              </w:rPr>
            </w:pPr>
          </w:p>
        </w:tc>
      </w:tr>
      <w:tr w:rsidR="00C668F6" w:rsidRPr="00424EDB" w14:paraId="62C6687F" w14:textId="77777777" w:rsidTr="003D40EE">
        <w:trPr>
          <w:trHeight w:val="424"/>
          <w:jc w:val="center"/>
        </w:trPr>
        <w:tc>
          <w:tcPr>
            <w:tcW w:w="4998" w:type="dxa"/>
            <w:vAlign w:val="center"/>
          </w:tcPr>
          <w:p w14:paraId="7852D1B4" w14:textId="77777777" w:rsidR="00C668F6" w:rsidRPr="00424EDB" w:rsidRDefault="00C668F6" w:rsidP="003D40EE">
            <w:pPr>
              <w:numPr>
                <w:ilvl w:val="0"/>
                <w:numId w:val="42"/>
              </w:numPr>
              <w:rPr>
                <w:rFonts w:ascii="Arial" w:hAnsi="Arial" w:cs="Arial"/>
                <w:i/>
                <w:sz w:val="18"/>
                <w:szCs w:val="18"/>
              </w:rPr>
            </w:pPr>
            <w:r w:rsidRPr="00424EDB">
              <w:rPr>
                <w:rFonts w:ascii="Arial" w:hAnsi="Arial" w:cs="Arial"/>
                <w:i/>
                <w:sz w:val="18"/>
                <w:szCs w:val="18"/>
              </w:rPr>
              <w:t>Anti-discriminatory policy. Include hard copy</w:t>
            </w:r>
          </w:p>
        </w:tc>
        <w:tc>
          <w:tcPr>
            <w:tcW w:w="754" w:type="dxa"/>
          </w:tcPr>
          <w:p w14:paraId="1C43F0DC" w14:textId="77777777" w:rsidR="00C668F6" w:rsidRPr="00424EDB" w:rsidRDefault="00C668F6" w:rsidP="003D40EE">
            <w:pPr>
              <w:jc w:val="center"/>
              <w:rPr>
                <w:rFonts w:ascii="Arial" w:hAnsi="Arial" w:cs="Arial"/>
                <w:b/>
                <w:sz w:val="18"/>
                <w:szCs w:val="18"/>
              </w:rPr>
            </w:pPr>
            <w:r w:rsidRPr="00424EDB">
              <w:rPr>
                <w:rFonts w:ascii="Arial" w:hAnsi="Arial" w:cs="Arial"/>
                <w:b/>
                <w:sz w:val="18"/>
                <w:szCs w:val="18"/>
              </w:rPr>
              <w:fldChar w:fldCharType="begin">
                <w:ffData>
                  <w:name w:val=""/>
                  <w:enabled/>
                  <w:calcOnExit w:val="0"/>
                  <w:checkBox>
                    <w:sizeAuto/>
                    <w:default w:val="0"/>
                  </w:checkBox>
                </w:ffData>
              </w:fldChar>
            </w:r>
            <w:r w:rsidRPr="00424EDB">
              <w:rPr>
                <w:rFonts w:ascii="Arial" w:hAnsi="Arial" w:cs="Arial"/>
                <w:b/>
                <w:sz w:val="18"/>
                <w:szCs w:val="18"/>
              </w:rPr>
              <w:instrText xml:space="preserve"> FORMCHECKBOX </w:instrText>
            </w:r>
            <w:r w:rsidRPr="00424EDB">
              <w:rPr>
                <w:rFonts w:ascii="Arial" w:hAnsi="Arial" w:cs="Arial"/>
                <w:b/>
                <w:sz w:val="18"/>
                <w:szCs w:val="18"/>
              </w:rPr>
            </w:r>
            <w:r w:rsidRPr="00424EDB">
              <w:rPr>
                <w:rFonts w:ascii="Arial" w:hAnsi="Arial" w:cs="Arial"/>
                <w:b/>
                <w:sz w:val="18"/>
                <w:szCs w:val="18"/>
              </w:rPr>
              <w:fldChar w:fldCharType="end"/>
            </w:r>
          </w:p>
        </w:tc>
        <w:tc>
          <w:tcPr>
            <w:tcW w:w="1131" w:type="dxa"/>
          </w:tcPr>
          <w:p w14:paraId="757BF52C" w14:textId="77777777" w:rsidR="00C668F6" w:rsidRPr="00424EDB" w:rsidRDefault="00C668F6" w:rsidP="003D40EE">
            <w:pPr>
              <w:jc w:val="center"/>
              <w:rPr>
                <w:rFonts w:ascii="Arial" w:hAnsi="Arial" w:cs="Arial"/>
                <w:b/>
                <w:sz w:val="18"/>
                <w:szCs w:val="18"/>
              </w:rPr>
            </w:pPr>
            <w:r w:rsidRPr="00424EDB">
              <w:rPr>
                <w:rFonts w:ascii="Arial" w:hAnsi="Arial" w:cs="Arial"/>
                <w:b/>
                <w:sz w:val="18"/>
                <w:szCs w:val="18"/>
              </w:rPr>
              <w:fldChar w:fldCharType="begin">
                <w:ffData>
                  <w:name w:val=""/>
                  <w:enabled/>
                  <w:calcOnExit w:val="0"/>
                  <w:checkBox>
                    <w:sizeAuto/>
                    <w:default w:val="0"/>
                  </w:checkBox>
                </w:ffData>
              </w:fldChar>
            </w:r>
            <w:r w:rsidRPr="00424EDB">
              <w:rPr>
                <w:rFonts w:ascii="Arial" w:hAnsi="Arial" w:cs="Arial"/>
                <w:b/>
                <w:sz w:val="18"/>
                <w:szCs w:val="18"/>
              </w:rPr>
              <w:instrText xml:space="preserve"> FORMCHECKBOX </w:instrText>
            </w:r>
            <w:r w:rsidRPr="00424EDB">
              <w:rPr>
                <w:rFonts w:ascii="Arial" w:hAnsi="Arial" w:cs="Arial"/>
                <w:b/>
                <w:sz w:val="18"/>
                <w:szCs w:val="18"/>
              </w:rPr>
            </w:r>
            <w:r w:rsidRPr="00424EDB">
              <w:rPr>
                <w:rFonts w:ascii="Arial" w:hAnsi="Arial" w:cs="Arial"/>
                <w:b/>
                <w:sz w:val="18"/>
                <w:szCs w:val="18"/>
              </w:rPr>
              <w:fldChar w:fldCharType="end"/>
            </w:r>
          </w:p>
        </w:tc>
        <w:tc>
          <w:tcPr>
            <w:tcW w:w="3489" w:type="dxa"/>
          </w:tcPr>
          <w:p w14:paraId="2F797D3D" w14:textId="77777777" w:rsidR="00C668F6" w:rsidRPr="00424EDB" w:rsidRDefault="00C668F6" w:rsidP="003D40EE">
            <w:pPr>
              <w:rPr>
                <w:rFonts w:ascii="Arial" w:hAnsi="Arial" w:cs="Arial"/>
                <w:sz w:val="18"/>
                <w:szCs w:val="18"/>
              </w:rPr>
            </w:pPr>
          </w:p>
        </w:tc>
      </w:tr>
      <w:tr w:rsidR="004510EA" w:rsidRPr="00424EDB" w14:paraId="1AF0F407" w14:textId="77777777" w:rsidTr="003D40EE">
        <w:trPr>
          <w:trHeight w:val="424"/>
          <w:jc w:val="center"/>
        </w:trPr>
        <w:tc>
          <w:tcPr>
            <w:tcW w:w="4998" w:type="dxa"/>
            <w:vAlign w:val="center"/>
          </w:tcPr>
          <w:p w14:paraId="70A3BA15" w14:textId="77777777" w:rsidR="004510EA" w:rsidRPr="00424EDB" w:rsidRDefault="004510EA" w:rsidP="004510EA">
            <w:pPr>
              <w:numPr>
                <w:ilvl w:val="0"/>
                <w:numId w:val="42"/>
              </w:numPr>
              <w:rPr>
                <w:rFonts w:ascii="Arial" w:hAnsi="Arial" w:cs="Arial"/>
                <w:i/>
                <w:sz w:val="18"/>
                <w:szCs w:val="18"/>
              </w:rPr>
            </w:pPr>
            <w:r>
              <w:rPr>
                <w:rFonts w:ascii="Arial" w:hAnsi="Arial" w:cs="Arial"/>
                <w:i/>
                <w:sz w:val="18"/>
                <w:szCs w:val="18"/>
              </w:rPr>
              <w:t>Fair Market Rents from local Housing Authority</w:t>
            </w:r>
          </w:p>
        </w:tc>
        <w:tc>
          <w:tcPr>
            <w:tcW w:w="754" w:type="dxa"/>
          </w:tcPr>
          <w:p w14:paraId="5426B1B0" w14:textId="77777777" w:rsidR="004510EA" w:rsidRPr="00424EDB" w:rsidRDefault="004510EA" w:rsidP="003D40EE">
            <w:pPr>
              <w:jc w:val="center"/>
              <w:rPr>
                <w:rFonts w:ascii="Arial" w:hAnsi="Arial" w:cs="Arial"/>
                <w:b/>
                <w:sz w:val="18"/>
                <w:szCs w:val="18"/>
              </w:rPr>
            </w:pPr>
            <w:r w:rsidRPr="00424EDB">
              <w:rPr>
                <w:rFonts w:ascii="Arial" w:hAnsi="Arial" w:cs="Arial"/>
                <w:b/>
                <w:sz w:val="18"/>
                <w:szCs w:val="18"/>
              </w:rPr>
              <w:fldChar w:fldCharType="begin">
                <w:ffData>
                  <w:name w:val=""/>
                  <w:enabled/>
                  <w:calcOnExit w:val="0"/>
                  <w:checkBox>
                    <w:sizeAuto/>
                    <w:default w:val="0"/>
                  </w:checkBox>
                </w:ffData>
              </w:fldChar>
            </w:r>
            <w:r w:rsidRPr="00424EDB">
              <w:rPr>
                <w:rFonts w:ascii="Arial" w:hAnsi="Arial" w:cs="Arial"/>
                <w:b/>
                <w:sz w:val="18"/>
                <w:szCs w:val="18"/>
              </w:rPr>
              <w:instrText xml:space="preserve"> FORMCHECKBOX </w:instrText>
            </w:r>
            <w:r w:rsidRPr="00424EDB">
              <w:rPr>
                <w:rFonts w:ascii="Arial" w:hAnsi="Arial" w:cs="Arial"/>
                <w:b/>
                <w:sz w:val="18"/>
                <w:szCs w:val="18"/>
              </w:rPr>
            </w:r>
            <w:r w:rsidRPr="00424EDB">
              <w:rPr>
                <w:rFonts w:ascii="Arial" w:hAnsi="Arial" w:cs="Arial"/>
                <w:b/>
                <w:sz w:val="18"/>
                <w:szCs w:val="18"/>
              </w:rPr>
              <w:fldChar w:fldCharType="end"/>
            </w:r>
          </w:p>
        </w:tc>
        <w:tc>
          <w:tcPr>
            <w:tcW w:w="1131" w:type="dxa"/>
          </w:tcPr>
          <w:p w14:paraId="6B7B82BA" w14:textId="77777777" w:rsidR="004510EA" w:rsidRPr="00424EDB" w:rsidRDefault="004510EA" w:rsidP="003D40EE">
            <w:pPr>
              <w:jc w:val="center"/>
              <w:rPr>
                <w:rFonts w:ascii="Arial" w:hAnsi="Arial" w:cs="Arial"/>
                <w:b/>
                <w:sz w:val="18"/>
                <w:szCs w:val="18"/>
              </w:rPr>
            </w:pPr>
            <w:r w:rsidRPr="00424EDB">
              <w:rPr>
                <w:rFonts w:ascii="Arial" w:hAnsi="Arial" w:cs="Arial"/>
                <w:b/>
                <w:sz w:val="18"/>
                <w:szCs w:val="18"/>
              </w:rPr>
              <w:fldChar w:fldCharType="begin">
                <w:ffData>
                  <w:name w:val=""/>
                  <w:enabled/>
                  <w:calcOnExit w:val="0"/>
                  <w:checkBox>
                    <w:sizeAuto/>
                    <w:default w:val="0"/>
                  </w:checkBox>
                </w:ffData>
              </w:fldChar>
            </w:r>
            <w:r w:rsidRPr="00424EDB">
              <w:rPr>
                <w:rFonts w:ascii="Arial" w:hAnsi="Arial" w:cs="Arial"/>
                <w:b/>
                <w:sz w:val="18"/>
                <w:szCs w:val="18"/>
              </w:rPr>
              <w:instrText xml:space="preserve"> FORMCHECKBOX </w:instrText>
            </w:r>
            <w:r w:rsidRPr="00424EDB">
              <w:rPr>
                <w:rFonts w:ascii="Arial" w:hAnsi="Arial" w:cs="Arial"/>
                <w:b/>
                <w:sz w:val="18"/>
                <w:szCs w:val="18"/>
              </w:rPr>
            </w:r>
            <w:r w:rsidRPr="00424EDB">
              <w:rPr>
                <w:rFonts w:ascii="Arial" w:hAnsi="Arial" w:cs="Arial"/>
                <w:b/>
                <w:sz w:val="18"/>
                <w:szCs w:val="18"/>
              </w:rPr>
              <w:fldChar w:fldCharType="end"/>
            </w:r>
          </w:p>
        </w:tc>
        <w:tc>
          <w:tcPr>
            <w:tcW w:w="3489" w:type="dxa"/>
          </w:tcPr>
          <w:p w14:paraId="7C5318F2" w14:textId="77777777" w:rsidR="004510EA" w:rsidRPr="00424EDB" w:rsidRDefault="004510EA" w:rsidP="003D40EE">
            <w:pPr>
              <w:rPr>
                <w:rFonts w:ascii="Arial" w:hAnsi="Arial" w:cs="Arial"/>
                <w:sz w:val="18"/>
                <w:szCs w:val="18"/>
              </w:rPr>
            </w:pPr>
          </w:p>
        </w:tc>
      </w:tr>
    </w:tbl>
    <w:p w14:paraId="28CE6A9D" w14:textId="77777777" w:rsidR="003156FA" w:rsidRDefault="003156FA" w:rsidP="00701715">
      <w:pPr>
        <w:pStyle w:val="Header"/>
        <w:tabs>
          <w:tab w:val="clear" w:pos="4320"/>
          <w:tab w:val="clear" w:pos="8640"/>
        </w:tabs>
      </w:pPr>
    </w:p>
    <w:sectPr w:rsidR="003156FA" w:rsidSect="004510EA">
      <w:pgSz w:w="12240" w:h="15840" w:code="1"/>
      <w:pgMar w:top="900" w:right="1440" w:bottom="450" w:left="1440" w:header="720" w:footer="720" w:gutter="0"/>
      <w:paperSrc w:first="265" w:other="265"/>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7E1C6" w14:textId="77777777" w:rsidR="00DB0119" w:rsidRDefault="00DB0119">
      <w:r>
        <w:separator/>
      </w:r>
    </w:p>
  </w:endnote>
  <w:endnote w:type="continuationSeparator" w:id="0">
    <w:p w14:paraId="71D9B3F7" w14:textId="77777777" w:rsidR="00DB0119" w:rsidRDefault="00DB0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tarSymbol">
    <w:altName w:val="Arial Unicode MS"/>
    <w:charset w:val="02"/>
    <w:family w:val="auto"/>
    <w:pitch w:val="default"/>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53392" w14:textId="77777777" w:rsidR="001D6251" w:rsidRPr="00E216BC" w:rsidRDefault="001D6251" w:rsidP="001D6251">
    <w:pPr>
      <w:jc w:val="center"/>
      <w:rPr>
        <w:rFonts w:ascii="Arial" w:hAnsi="Arial" w:cs="Arial"/>
        <w:b/>
        <w:bCs/>
        <w:sz w:val="23"/>
        <w:szCs w:val="23"/>
      </w:rPr>
    </w:pPr>
    <w:r w:rsidRPr="00E216BC">
      <w:rPr>
        <w:rFonts w:ascii="Arial" w:hAnsi="Arial" w:cs="Arial"/>
        <w:b/>
        <w:bCs/>
        <w:sz w:val="23"/>
        <w:szCs w:val="23"/>
      </w:rPr>
      <w:t>Executive Office of Economic Development</w:t>
    </w:r>
  </w:p>
  <w:p w14:paraId="21B8300C" w14:textId="77777777" w:rsidR="001D6251" w:rsidRPr="00E216BC" w:rsidRDefault="001D6251" w:rsidP="001D6251">
    <w:pPr>
      <w:jc w:val="center"/>
      <w:rPr>
        <w:rFonts w:ascii="Arial" w:hAnsi="Arial" w:cs="Arial"/>
        <w:sz w:val="23"/>
        <w:szCs w:val="23"/>
      </w:rPr>
    </w:pPr>
    <w:smartTag w:uri="urn:schemas-microsoft-com:office:smarttags" w:element="PlaceName">
      <w:r w:rsidRPr="00E216BC">
        <w:rPr>
          <w:rFonts w:ascii="Arial" w:hAnsi="Arial" w:cs="Arial"/>
          <w:sz w:val="23"/>
          <w:szCs w:val="23"/>
        </w:rPr>
        <w:t>Worcester</w:t>
      </w:r>
    </w:smartTag>
    <w:r w:rsidRPr="00E216BC">
      <w:rPr>
        <w:rFonts w:ascii="Arial" w:hAnsi="Arial" w:cs="Arial"/>
        <w:sz w:val="23"/>
        <w:szCs w:val="23"/>
      </w:rPr>
      <w:t xml:space="preserve"> </w:t>
    </w:r>
    <w:smartTag w:uri="urn:schemas-microsoft-com:office:smarttags" w:element="PlaceType">
      <w:r w:rsidRPr="00E216BC">
        <w:rPr>
          <w:rFonts w:ascii="Arial" w:hAnsi="Arial" w:cs="Arial"/>
          <w:sz w:val="23"/>
          <w:szCs w:val="23"/>
        </w:rPr>
        <w:t>City Hall</w:t>
      </w:r>
    </w:smartTag>
    <w:r w:rsidRPr="00E216BC">
      <w:rPr>
        <w:rFonts w:ascii="Arial" w:hAnsi="Arial" w:cs="Arial"/>
        <w:sz w:val="23"/>
        <w:szCs w:val="23"/>
      </w:rPr>
      <w:t xml:space="preserve"> ■ </w:t>
    </w:r>
    <w:smartTag w:uri="urn:schemas-microsoft-com:office:smarttags" w:element="address">
      <w:smartTag w:uri="urn:schemas-microsoft-com:office:smarttags" w:element="Street">
        <w:r w:rsidRPr="00E216BC">
          <w:rPr>
            <w:rFonts w:ascii="Arial" w:hAnsi="Arial" w:cs="Arial"/>
            <w:sz w:val="23"/>
            <w:szCs w:val="23"/>
          </w:rPr>
          <w:t>455 Main Street</w:t>
        </w:r>
      </w:smartTag>
    </w:smartTag>
    <w:r w:rsidRPr="00E216BC">
      <w:rPr>
        <w:rFonts w:ascii="Arial" w:hAnsi="Arial" w:cs="Arial"/>
        <w:sz w:val="23"/>
        <w:szCs w:val="23"/>
      </w:rPr>
      <w:t xml:space="preserve"> </w:t>
    </w:r>
    <w:r w:rsidRPr="00880FA4">
      <w:rPr>
        <w:rFonts w:ascii="Arial" w:hAnsi="Arial" w:cs="Arial"/>
      </w:rPr>
      <w:t>■</w:t>
    </w:r>
    <w:r w:rsidRPr="00E216BC">
      <w:rPr>
        <w:rFonts w:ascii="Arial" w:hAnsi="Arial" w:cs="Arial"/>
        <w:sz w:val="23"/>
        <w:szCs w:val="23"/>
      </w:rPr>
      <w:t xml:space="preserve"> 4</w:t>
    </w:r>
    <w:r w:rsidRPr="00E216BC">
      <w:rPr>
        <w:rFonts w:ascii="Arial" w:hAnsi="Arial" w:cs="Arial"/>
        <w:sz w:val="23"/>
        <w:szCs w:val="23"/>
        <w:vertAlign w:val="superscript"/>
      </w:rPr>
      <w:t>th</w:t>
    </w:r>
    <w:r w:rsidRPr="00E216BC">
      <w:rPr>
        <w:rFonts w:ascii="Arial" w:hAnsi="Arial" w:cs="Arial"/>
        <w:sz w:val="23"/>
        <w:szCs w:val="23"/>
      </w:rPr>
      <w:t xml:space="preserve"> Floor </w:t>
    </w:r>
    <w:r w:rsidRPr="00880FA4">
      <w:rPr>
        <w:rFonts w:ascii="Arial" w:hAnsi="Arial" w:cs="Arial"/>
      </w:rPr>
      <w:t xml:space="preserve">■ </w:t>
    </w:r>
    <w:smartTag w:uri="urn:schemas-microsoft-com:office:smarttags" w:element="place">
      <w:smartTag w:uri="urn:schemas-microsoft-com:office:smarttags" w:element="City">
        <w:r w:rsidRPr="00E216BC">
          <w:rPr>
            <w:rFonts w:ascii="Arial" w:hAnsi="Arial" w:cs="Arial"/>
            <w:sz w:val="23"/>
            <w:szCs w:val="23"/>
          </w:rPr>
          <w:t>Worcester</w:t>
        </w:r>
      </w:smartTag>
      <w:r w:rsidRPr="00E216BC">
        <w:rPr>
          <w:rFonts w:ascii="Arial" w:hAnsi="Arial" w:cs="Arial"/>
          <w:sz w:val="23"/>
          <w:szCs w:val="23"/>
        </w:rPr>
        <w:t xml:space="preserve">, </w:t>
      </w:r>
      <w:smartTag w:uri="urn:schemas-microsoft-com:office:smarttags" w:element="State">
        <w:r w:rsidRPr="00E216BC">
          <w:rPr>
            <w:rFonts w:ascii="Arial" w:hAnsi="Arial" w:cs="Arial"/>
            <w:sz w:val="23"/>
            <w:szCs w:val="23"/>
          </w:rPr>
          <w:t>MA</w:t>
        </w:r>
      </w:smartTag>
      <w:r w:rsidRPr="00E216BC">
        <w:rPr>
          <w:rFonts w:ascii="Arial" w:hAnsi="Arial" w:cs="Arial"/>
          <w:sz w:val="23"/>
          <w:szCs w:val="23"/>
        </w:rPr>
        <w:t xml:space="preserve"> </w:t>
      </w:r>
      <w:smartTag w:uri="urn:schemas-microsoft-com:office:smarttags" w:element="PostalCode">
        <w:r w:rsidRPr="00E216BC">
          <w:rPr>
            <w:rFonts w:ascii="Arial" w:hAnsi="Arial" w:cs="Arial"/>
            <w:sz w:val="23"/>
            <w:szCs w:val="23"/>
          </w:rPr>
          <w:t>01608</w:t>
        </w:r>
      </w:smartTag>
    </w:smartTag>
    <w:r w:rsidRPr="00880FA4">
      <w:rPr>
        <w:rFonts w:ascii="Arial" w:hAnsi="Arial" w:cs="Arial"/>
      </w:rPr>
      <w:t xml:space="preserve"> ■</w:t>
    </w:r>
    <w:r w:rsidRPr="00E216BC">
      <w:rPr>
        <w:rFonts w:ascii="Arial" w:hAnsi="Arial" w:cs="Arial"/>
        <w:sz w:val="23"/>
        <w:szCs w:val="23"/>
      </w:rPr>
      <w:t xml:space="preserve"> </w:t>
    </w:r>
    <w:r>
      <w:rPr>
        <w:rFonts w:ascii="Arial" w:hAnsi="Arial" w:cs="Arial"/>
        <w:sz w:val="23"/>
        <w:szCs w:val="23"/>
      </w:rPr>
      <w:t>(508) 799-</w:t>
    </w:r>
    <w:r w:rsidRPr="00E216BC">
      <w:rPr>
        <w:rFonts w:ascii="Arial" w:hAnsi="Arial" w:cs="Arial"/>
        <w:sz w:val="23"/>
        <w:szCs w:val="23"/>
      </w:rPr>
      <w:t xml:space="preserve">1400 </w:t>
    </w:r>
  </w:p>
  <w:p w14:paraId="32180531" w14:textId="77777777" w:rsidR="003C561E" w:rsidRDefault="001D6251" w:rsidP="001D6251">
    <w:pPr>
      <w:jc w:val="center"/>
    </w:pPr>
    <w:hyperlink r:id="rId1" w:history="1">
      <w:r w:rsidRPr="00F53948">
        <w:rPr>
          <w:rStyle w:val="Hyperlink"/>
          <w:rFonts w:ascii="Arial" w:hAnsi="Arial" w:cs="Arial"/>
          <w:sz w:val="23"/>
          <w:szCs w:val="23"/>
        </w:rPr>
        <w:t>www.worcesterma.gov</w:t>
      </w:r>
    </w:hyperlink>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C0240" w14:textId="77777777" w:rsidR="00DB0119" w:rsidRDefault="00DB0119">
      <w:r>
        <w:separator/>
      </w:r>
    </w:p>
  </w:footnote>
  <w:footnote w:type="continuationSeparator" w:id="0">
    <w:p w14:paraId="1AF9EA54" w14:textId="77777777" w:rsidR="00DB0119" w:rsidRDefault="00DB01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886EC" w14:textId="77777777" w:rsidR="004869BD" w:rsidRDefault="004869BD" w:rsidP="0094679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8CB83D" w14:textId="77777777" w:rsidR="004869BD" w:rsidRDefault="004869BD" w:rsidP="004869B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71470" w14:textId="77777777" w:rsidR="004869BD" w:rsidRDefault="004869BD" w:rsidP="0094679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83BDE">
      <w:rPr>
        <w:rStyle w:val="PageNumber"/>
        <w:noProof/>
      </w:rPr>
      <w:t>44</w:t>
    </w:r>
    <w:r>
      <w:rPr>
        <w:rStyle w:val="PageNumber"/>
      </w:rPr>
      <w:fldChar w:fldCharType="end"/>
    </w:r>
  </w:p>
  <w:p w14:paraId="3B1804CC" w14:textId="77777777" w:rsidR="004869BD" w:rsidRDefault="004869BD" w:rsidP="004869BD">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tarSymbol" w:hAnsi="StarSymbol"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StarSymbol" w:hAnsi="StarSymbol"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StarSymbol" w:hAnsi="StarSymbol"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tarSymbol" w:hAnsi="StarSymbol"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StarSymbol" w:hAnsi="StarSymbol"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StarSymbol" w:hAnsi="StarSymbol"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tarSymbol" w:hAnsi="StarSymbol"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StarSymbol" w:hAnsi="StarSymbol"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StarSymbol" w:hAnsi="StarSymbol"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 w15:restartNumberingAfterBreak="0">
    <w:nsid w:val="0000001B"/>
    <w:multiLevelType w:val="multilevel"/>
    <w:tmpl w:val="00000000"/>
    <w:lvl w:ilvl="0">
      <w:start w:val="1"/>
      <w:numFmt w:val="decimal"/>
      <w:lvlText w:val="%1"/>
      <w:lvlJc w:val="left"/>
    </w:lvl>
    <w:lvl w:ilvl="1">
      <w:start w:val="1"/>
      <w:numFmt w:val="upperLetter"/>
      <w:pStyle w:val="Footer"/>
      <w:lvlText w:val="%2."/>
      <w:lvlJc w:val="left"/>
      <w:pPr>
        <w:tabs>
          <w:tab w:val="num" w:pos="1440"/>
        </w:tabs>
        <w:ind w:left="1440" w:hanging="720"/>
      </w:pPr>
      <w:rPr>
        <w:rFonts w:ascii="CG Times" w:hAnsi="CG Times"/>
        <w:b/>
        <w:sz w:val="24"/>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5" w15:restartNumberingAfterBreak="0">
    <w:nsid w:val="0000001C"/>
    <w:multiLevelType w:val="multilevel"/>
    <w:tmpl w:val="00000000"/>
    <w:lvl w:ilvl="0">
      <w:start w:val="1"/>
      <w:numFmt w:val="decimal"/>
      <w:pStyle w:val="Level2"/>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6" w15:restartNumberingAfterBreak="0">
    <w:nsid w:val="02FD5EF2"/>
    <w:multiLevelType w:val="hybridMultilevel"/>
    <w:tmpl w:val="6BBCA9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37417A6"/>
    <w:multiLevelType w:val="hybridMultilevel"/>
    <w:tmpl w:val="A52E4BAA"/>
    <w:lvl w:ilvl="0" w:tplc="B150F990">
      <w:start w:val="19"/>
      <w:numFmt w:val="decimal"/>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8" w15:restartNumberingAfterBreak="0">
    <w:nsid w:val="04100F93"/>
    <w:multiLevelType w:val="hybridMultilevel"/>
    <w:tmpl w:val="6B3654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5007300"/>
    <w:multiLevelType w:val="singleLevel"/>
    <w:tmpl w:val="4EB4A9B8"/>
    <w:lvl w:ilvl="0">
      <w:start w:val="1"/>
      <w:numFmt w:val="decimal"/>
      <w:lvlText w:val="%1."/>
      <w:lvlJc w:val="left"/>
      <w:pPr>
        <w:tabs>
          <w:tab w:val="num" w:pos="720"/>
        </w:tabs>
        <w:ind w:left="720" w:hanging="720"/>
      </w:pPr>
      <w:rPr>
        <w:rFonts w:hint="default"/>
      </w:rPr>
    </w:lvl>
  </w:abstractNum>
  <w:abstractNum w:abstractNumId="10" w15:restartNumberingAfterBreak="0">
    <w:nsid w:val="0A190CF7"/>
    <w:multiLevelType w:val="singleLevel"/>
    <w:tmpl w:val="1F6A7708"/>
    <w:lvl w:ilvl="0">
      <w:start w:val="1"/>
      <w:numFmt w:val="lowerLetter"/>
      <w:lvlText w:val="%1)"/>
      <w:lvlJc w:val="left"/>
      <w:pPr>
        <w:tabs>
          <w:tab w:val="num" w:pos="1080"/>
        </w:tabs>
        <w:ind w:left="1080" w:hanging="360"/>
      </w:pPr>
      <w:rPr>
        <w:rFonts w:hint="default"/>
      </w:rPr>
    </w:lvl>
  </w:abstractNum>
  <w:abstractNum w:abstractNumId="11" w15:restartNumberingAfterBreak="0">
    <w:nsid w:val="0A2978AE"/>
    <w:multiLevelType w:val="singleLevel"/>
    <w:tmpl w:val="DD8E1330"/>
    <w:lvl w:ilvl="0">
      <w:start w:val="1"/>
      <w:numFmt w:val="lowerLetter"/>
      <w:lvlText w:val="%1)"/>
      <w:lvlJc w:val="left"/>
      <w:pPr>
        <w:tabs>
          <w:tab w:val="num" w:pos="1125"/>
        </w:tabs>
        <w:ind w:left="1125" w:hanging="405"/>
      </w:pPr>
      <w:rPr>
        <w:rFonts w:hint="default"/>
      </w:rPr>
    </w:lvl>
  </w:abstractNum>
  <w:abstractNum w:abstractNumId="12" w15:restartNumberingAfterBreak="0">
    <w:nsid w:val="0B060DB7"/>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3" w15:restartNumberingAfterBreak="0">
    <w:nsid w:val="0DF4782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23C2D3B"/>
    <w:multiLevelType w:val="multilevel"/>
    <w:tmpl w:val="A6ACB2EE"/>
    <w:lvl w:ilvl="0">
      <w:start w:val="1"/>
      <w:numFmt w:val="decimal"/>
      <w:lvlText w:val="%1."/>
      <w:lvlJc w:val="left"/>
      <w:pPr>
        <w:tabs>
          <w:tab w:val="num" w:pos="360"/>
        </w:tabs>
        <w:ind w:left="360" w:hanging="360"/>
      </w:pPr>
      <w:rPr>
        <w:rFonts w:hint="default"/>
        <w:b/>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2F73BB0"/>
    <w:multiLevelType w:val="hybridMultilevel"/>
    <w:tmpl w:val="5C4671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3E72707"/>
    <w:multiLevelType w:val="multilevel"/>
    <w:tmpl w:val="E0DE1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4610866"/>
    <w:multiLevelType w:val="hybridMultilevel"/>
    <w:tmpl w:val="B8763E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77A4D48"/>
    <w:multiLevelType w:val="hybridMultilevel"/>
    <w:tmpl w:val="F9A6E0A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18535F7F"/>
    <w:multiLevelType w:val="hybridMultilevel"/>
    <w:tmpl w:val="DAF8F5F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1D0F0528"/>
    <w:multiLevelType w:val="hybridMultilevel"/>
    <w:tmpl w:val="E84AF568"/>
    <w:lvl w:ilvl="0" w:tplc="D0E0B022">
      <w:start w:val="1"/>
      <w:numFmt w:val="bullet"/>
      <w:lvlText w:val=""/>
      <w:lvlJc w:val="left"/>
      <w:pPr>
        <w:tabs>
          <w:tab w:val="num" w:pos="2580"/>
        </w:tabs>
        <w:ind w:left="2580" w:hanging="360"/>
      </w:pPr>
      <w:rPr>
        <w:rFonts w:ascii="Symbol" w:hAnsi="Symbol" w:hint="default"/>
        <w:color w:val="auto"/>
      </w:rPr>
    </w:lvl>
    <w:lvl w:ilvl="1" w:tplc="04090003">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21" w15:restartNumberingAfterBreak="0">
    <w:nsid w:val="1FCD20B2"/>
    <w:multiLevelType w:val="hybridMultilevel"/>
    <w:tmpl w:val="FBD48FC6"/>
    <w:lvl w:ilvl="0" w:tplc="F260DB0C">
      <w:start w:val="12"/>
      <w:numFmt w:val="decimal"/>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22" w15:restartNumberingAfterBreak="0">
    <w:nsid w:val="20FC0D26"/>
    <w:multiLevelType w:val="hybridMultilevel"/>
    <w:tmpl w:val="98A0E27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2609538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26857D7C"/>
    <w:multiLevelType w:val="hybridMultilevel"/>
    <w:tmpl w:val="6C6A77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D414586"/>
    <w:multiLevelType w:val="singleLevel"/>
    <w:tmpl w:val="F438909C"/>
    <w:lvl w:ilvl="0">
      <w:start w:val="1"/>
      <w:numFmt w:val="lowerLetter"/>
      <w:lvlText w:val="%1)"/>
      <w:lvlJc w:val="left"/>
      <w:pPr>
        <w:tabs>
          <w:tab w:val="num" w:pos="1440"/>
        </w:tabs>
        <w:ind w:left="1440" w:hanging="720"/>
      </w:pPr>
      <w:rPr>
        <w:rFonts w:hint="default"/>
      </w:rPr>
    </w:lvl>
  </w:abstractNum>
  <w:abstractNum w:abstractNumId="26" w15:restartNumberingAfterBreak="0">
    <w:nsid w:val="2FA911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306B3595"/>
    <w:multiLevelType w:val="hybridMultilevel"/>
    <w:tmpl w:val="50DEB5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1036DA"/>
    <w:multiLevelType w:val="singleLevel"/>
    <w:tmpl w:val="0409000F"/>
    <w:lvl w:ilvl="0">
      <w:start w:val="1"/>
      <w:numFmt w:val="decimal"/>
      <w:lvlText w:val="%1."/>
      <w:lvlJc w:val="left"/>
      <w:pPr>
        <w:tabs>
          <w:tab w:val="num" w:pos="360"/>
        </w:tabs>
        <w:ind w:left="360" w:hanging="360"/>
      </w:pPr>
    </w:lvl>
  </w:abstractNum>
  <w:abstractNum w:abstractNumId="29" w15:restartNumberingAfterBreak="0">
    <w:nsid w:val="33865C8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361E53B8"/>
    <w:multiLevelType w:val="hybridMultilevel"/>
    <w:tmpl w:val="910CE20C"/>
    <w:lvl w:ilvl="0" w:tplc="352C541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3D6C26FB"/>
    <w:multiLevelType w:val="hybridMultilevel"/>
    <w:tmpl w:val="5B02E7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EC07FBB"/>
    <w:multiLevelType w:val="hybridMultilevel"/>
    <w:tmpl w:val="F93649FC"/>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3" w15:restartNumberingAfterBreak="0">
    <w:nsid w:val="410A695C"/>
    <w:multiLevelType w:val="singleLevel"/>
    <w:tmpl w:val="933037AE"/>
    <w:lvl w:ilvl="0">
      <w:start w:val="1"/>
      <w:numFmt w:val="upperLetter"/>
      <w:lvlText w:val="%1."/>
      <w:lvlJc w:val="left"/>
      <w:pPr>
        <w:tabs>
          <w:tab w:val="num" w:pos="720"/>
        </w:tabs>
        <w:ind w:left="720" w:hanging="720"/>
      </w:pPr>
      <w:rPr>
        <w:rFonts w:hint="default"/>
      </w:rPr>
    </w:lvl>
  </w:abstractNum>
  <w:abstractNum w:abstractNumId="34" w15:restartNumberingAfterBreak="0">
    <w:nsid w:val="4CC017E6"/>
    <w:multiLevelType w:val="hybridMultilevel"/>
    <w:tmpl w:val="22F0DA12"/>
    <w:lvl w:ilvl="0" w:tplc="17546AB8">
      <w:start w:val="1"/>
      <w:numFmt w:val="decimal"/>
      <w:lvlText w:val="%1."/>
      <w:lvlJc w:val="left"/>
      <w:pPr>
        <w:tabs>
          <w:tab w:val="num" w:pos="360"/>
        </w:tabs>
        <w:ind w:left="360" w:hanging="360"/>
      </w:pPr>
      <w:rPr>
        <w:rFonts w:hint="default"/>
        <w:b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4E4723C"/>
    <w:multiLevelType w:val="hybridMultilevel"/>
    <w:tmpl w:val="1602AD1A"/>
    <w:lvl w:ilvl="0" w:tplc="9AB6B90E">
      <w:start w:val="1"/>
      <w:numFmt w:val="bullet"/>
      <w:lvlText w:val=""/>
      <w:lvlJc w:val="left"/>
      <w:pPr>
        <w:tabs>
          <w:tab w:val="num" w:pos="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6" w15:restartNumberingAfterBreak="0">
    <w:nsid w:val="557E1AD7"/>
    <w:multiLevelType w:val="hybridMultilevel"/>
    <w:tmpl w:val="342CD984"/>
    <w:lvl w:ilvl="0" w:tplc="352C541A">
      <w:start w:val="1"/>
      <w:numFmt w:val="bullet"/>
      <w:lvlText w:val=""/>
      <w:lvlJc w:val="left"/>
      <w:pPr>
        <w:tabs>
          <w:tab w:val="num" w:pos="576"/>
        </w:tabs>
        <w:ind w:left="576" w:hanging="360"/>
      </w:pPr>
      <w:rPr>
        <w:rFonts w:ascii="Wingdings" w:hAnsi="Wingdings" w:hint="default"/>
      </w:rPr>
    </w:lvl>
    <w:lvl w:ilvl="1" w:tplc="04090003" w:tentative="1">
      <w:start w:val="1"/>
      <w:numFmt w:val="bullet"/>
      <w:lvlText w:val="o"/>
      <w:lvlJc w:val="left"/>
      <w:pPr>
        <w:tabs>
          <w:tab w:val="num" w:pos="1296"/>
        </w:tabs>
        <w:ind w:left="1296" w:hanging="360"/>
      </w:pPr>
      <w:rPr>
        <w:rFonts w:ascii="Courier New" w:hAnsi="Courier New" w:hint="default"/>
      </w:rPr>
    </w:lvl>
    <w:lvl w:ilvl="2" w:tplc="04090005" w:tentative="1">
      <w:start w:val="1"/>
      <w:numFmt w:val="bullet"/>
      <w:lvlText w:val=""/>
      <w:lvlJc w:val="left"/>
      <w:pPr>
        <w:tabs>
          <w:tab w:val="num" w:pos="2016"/>
        </w:tabs>
        <w:ind w:left="2016" w:hanging="360"/>
      </w:pPr>
      <w:rPr>
        <w:rFonts w:ascii="Wingdings" w:hAnsi="Wingdings" w:hint="default"/>
      </w:rPr>
    </w:lvl>
    <w:lvl w:ilvl="3" w:tplc="04090001" w:tentative="1">
      <w:start w:val="1"/>
      <w:numFmt w:val="bullet"/>
      <w:lvlText w:val=""/>
      <w:lvlJc w:val="left"/>
      <w:pPr>
        <w:tabs>
          <w:tab w:val="num" w:pos="2736"/>
        </w:tabs>
        <w:ind w:left="2736" w:hanging="360"/>
      </w:pPr>
      <w:rPr>
        <w:rFonts w:ascii="Symbol" w:hAnsi="Symbol" w:hint="default"/>
      </w:rPr>
    </w:lvl>
    <w:lvl w:ilvl="4" w:tplc="04090003" w:tentative="1">
      <w:start w:val="1"/>
      <w:numFmt w:val="bullet"/>
      <w:lvlText w:val="o"/>
      <w:lvlJc w:val="left"/>
      <w:pPr>
        <w:tabs>
          <w:tab w:val="num" w:pos="3456"/>
        </w:tabs>
        <w:ind w:left="3456" w:hanging="360"/>
      </w:pPr>
      <w:rPr>
        <w:rFonts w:ascii="Courier New" w:hAnsi="Courier New" w:hint="default"/>
      </w:rPr>
    </w:lvl>
    <w:lvl w:ilvl="5" w:tplc="04090005" w:tentative="1">
      <w:start w:val="1"/>
      <w:numFmt w:val="bullet"/>
      <w:lvlText w:val=""/>
      <w:lvlJc w:val="left"/>
      <w:pPr>
        <w:tabs>
          <w:tab w:val="num" w:pos="4176"/>
        </w:tabs>
        <w:ind w:left="4176" w:hanging="360"/>
      </w:pPr>
      <w:rPr>
        <w:rFonts w:ascii="Wingdings" w:hAnsi="Wingdings" w:hint="default"/>
      </w:rPr>
    </w:lvl>
    <w:lvl w:ilvl="6" w:tplc="04090001" w:tentative="1">
      <w:start w:val="1"/>
      <w:numFmt w:val="bullet"/>
      <w:lvlText w:val=""/>
      <w:lvlJc w:val="left"/>
      <w:pPr>
        <w:tabs>
          <w:tab w:val="num" w:pos="4896"/>
        </w:tabs>
        <w:ind w:left="4896" w:hanging="360"/>
      </w:pPr>
      <w:rPr>
        <w:rFonts w:ascii="Symbol" w:hAnsi="Symbol" w:hint="default"/>
      </w:rPr>
    </w:lvl>
    <w:lvl w:ilvl="7" w:tplc="04090003" w:tentative="1">
      <w:start w:val="1"/>
      <w:numFmt w:val="bullet"/>
      <w:lvlText w:val="o"/>
      <w:lvlJc w:val="left"/>
      <w:pPr>
        <w:tabs>
          <w:tab w:val="num" w:pos="5616"/>
        </w:tabs>
        <w:ind w:left="5616" w:hanging="360"/>
      </w:pPr>
      <w:rPr>
        <w:rFonts w:ascii="Courier New" w:hAnsi="Courier New" w:hint="default"/>
      </w:rPr>
    </w:lvl>
    <w:lvl w:ilvl="8" w:tplc="04090005" w:tentative="1">
      <w:start w:val="1"/>
      <w:numFmt w:val="bullet"/>
      <w:lvlText w:val=""/>
      <w:lvlJc w:val="left"/>
      <w:pPr>
        <w:tabs>
          <w:tab w:val="num" w:pos="6336"/>
        </w:tabs>
        <w:ind w:left="6336" w:hanging="360"/>
      </w:pPr>
      <w:rPr>
        <w:rFonts w:ascii="Wingdings" w:hAnsi="Wingdings" w:hint="default"/>
      </w:rPr>
    </w:lvl>
  </w:abstractNum>
  <w:abstractNum w:abstractNumId="37" w15:restartNumberingAfterBreak="0">
    <w:nsid w:val="57285945"/>
    <w:multiLevelType w:val="singleLevel"/>
    <w:tmpl w:val="61486AFC"/>
    <w:lvl w:ilvl="0">
      <w:start w:val="1"/>
      <w:numFmt w:val="decimal"/>
      <w:lvlText w:val="%1."/>
      <w:lvlJc w:val="left"/>
      <w:pPr>
        <w:tabs>
          <w:tab w:val="num" w:pos="720"/>
        </w:tabs>
        <w:ind w:left="720" w:hanging="720"/>
      </w:pPr>
      <w:rPr>
        <w:rFonts w:hint="default"/>
        <w:b/>
      </w:rPr>
    </w:lvl>
  </w:abstractNum>
  <w:abstractNum w:abstractNumId="38" w15:restartNumberingAfterBreak="0">
    <w:nsid w:val="57F22E1F"/>
    <w:multiLevelType w:val="hybridMultilevel"/>
    <w:tmpl w:val="E250DB5C"/>
    <w:lvl w:ilvl="0" w:tplc="352C541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58A85CB1"/>
    <w:multiLevelType w:val="hybridMultilevel"/>
    <w:tmpl w:val="651C7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D500268"/>
    <w:multiLevelType w:val="hybridMultilevel"/>
    <w:tmpl w:val="A1E414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start w:val="1"/>
      <w:numFmt w:val="bullet"/>
      <w:lvlText w:val="o"/>
      <w:lvlJc w:val="left"/>
      <w:pPr>
        <w:ind w:left="2520" w:hanging="360"/>
      </w:pPr>
      <w:rPr>
        <w:rFonts w:ascii="Courier New" w:hAnsi="Courier New" w:cs="Courier New" w:hint="default"/>
      </w:rPr>
    </w:lvl>
    <w:lvl w:ilvl="5" w:tplc="04090005">
      <w:start w:val="1"/>
      <w:numFmt w:val="bullet"/>
      <w:lvlText w:val=""/>
      <w:lvlJc w:val="left"/>
      <w:pPr>
        <w:ind w:left="3240" w:hanging="360"/>
      </w:pPr>
      <w:rPr>
        <w:rFonts w:ascii="Wingdings" w:hAnsi="Wingdings" w:hint="default"/>
      </w:rPr>
    </w:lvl>
    <w:lvl w:ilvl="6" w:tplc="04090001">
      <w:start w:val="1"/>
      <w:numFmt w:val="bullet"/>
      <w:lvlText w:val=""/>
      <w:lvlJc w:val="left"/>
      <w:pPr>
        <w:ind w:left="3960" w:hanging="360"/>
      </w:pPr>
      <w:rPr>
        <w:rFonts w:ascii="Symbol" w:hAnsi="Symbol" w:hint="default"/>
      </w:rPr>
    </w:lvl>
    <w:lvl w:ilvl="7" w:tplc="04090003">
      <w:start w:val="1"/>
      <w:numFmt w:val="bullet"/>
      <w:lvlText w:val="o"/>
      <w:lvlJc w:val="left"/>
      <w:pPr>
        <w:ind w:left="4680" w:hanging="360"/>
      </w:pPr>
      <w:rPr>
        <w:rFonts w:ascii="Courier New" w:hAnsi="Courier New" w:cs="Courier New" w:hint="default"/>
      </w:rPr>
    </w:lvl>
    <w:lvl w:ilvl="8" w:tplc="04090005">
      <w:start w:val="1"/>
      <w:numFmt w:val="bullet"/>
      <w:lvlText w:val=""/>
      <w:lvlJc w:val="left"/>
      <w:pPr>
        <w:ind w:left="5400" w:hanging="360"/>
      </w:pPr>
      <w:rPr>
        <w:rFonts w:ascii="Wingdings" w:hAnsi="Wingdings" w:hint="default"/>
      </w:rPr>
    </w:lvl>
  </w:abstractNum>
  <w:abstractNum w:abstractNumId="41" w15:restartNumberingAfterBreak="0">
    <w:nsid w:val="5F1E4A55"/>
    <w:multiLevelType w:val="hybridMultilevel"/>
    <w:tmpl w:val="4906F61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619739AC"/>
    <w:multiLevelType w:val="hybridMultilevel"/>
    <w:tmpl w:val="0B16B55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27857FB"/>
    <w:multiLevelType w:val="hybridMultilevel"/>
    <w:tmpl w:val="A6ACB2EE"/>
    <w:lvl w:ilvl="0" w:tplc="CABE8628">
      <w:start w:val="1"/>
      <w:numFmt w:val="decimal"/>
      <w:lvlText w:val="%1."/>
      <w:lvlJc w:val="left"/>
      <w:pPr>
        <w:tabs>
          <w:tab w:val="num" w:pos="360"/>
        </w:tabs>
        <w:ind w:left="360" w:hanging="360"/>
      </w:pPr>
      <w:rPr>
        <w:rFonts w:hint="default"/>
        <w:b/>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7AA28A0"/>
    <w:multiLevelType w:val="hybridMultilevel"/>
    <w:tmpl w:val="0B005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82F162E"/>
    <w:multiLevelType w:val="singleLevel"/>
    <w:tmpl w:val="BFDE5994"/>
    <w:lvl w:ilvl="0">
      <w:start w:val="3"/>
      <w:numFmt w:val="decimal"/>
      <w:lvlText w:val="%1."/>
      <w:lvlJc w:val="left"/>
      <w:pPr>
        <w:tabs>
          <w:tab w:val="num" w:pos="720"/>
        </w:tabs>
        <w:ind w:left="720" w:hanging="720"/>
      </w:pPr>
      <w:rPr>
        <w:rFonts w:hint="default"/>
      </w:rPr>
    </w:lvl>
  </w:abstractNum>
  <w:abstractNum w:abstractNumId="46" w15:restartNumberingAfterBreak="0">
    <w:nsid w:val="77596E7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7D3B156B"/>
    <w:multiLevelType w:val="hybridMultilevel"/>
    <w:tmpl w:val="BF14F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lvlOverride w:ilvl="0">
      <w:startOverride w:val="1"/>
      <w:lvl w:ilvl="0">
        <w:start w:val="1"/>
        <w:numFmt w:val="decimal"/>
        <w:lvlText w:val="%1"/>
        <w:lvlJc w:val="left"/>
      </w:lvl>
    </w:lvlOverride>
    <w:lvlOverride w:ilvl="1">
      <w:startOverride w:val="1"/>
      <w:lvl w:ilvl="1">
        <w:start w:val="1"/>
        <w:numFmt w:val="decimal"/>
        <w:pStyle w:val="Footer"/>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5"/>
    <w:lvlOverride w:ilvl="0">
      <w:startOverride w:val="2"/>
      <w:lvl w:ilvl="0">
        <w:start w:val="2"/>
        <w:numFmt w:val="decimal"/>
        <w:pStyle w:val="Level2"/>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abstractNumId w:val="10"/>
  </w:num>
  <w:num w:numId="4">
    <w:abstractNumId w:val="11"/>
  </w:num>
  <w:num w:numId="5">
    <w:abstractNumId w:val="29"/>
  </w:num>
  <w:num w:numId="6">
    <w:abstractNumId w:val="13"/>
  </w:num>
  <w:num w:numId="7">
    <w:abstractNumId w:val="26"/>
  </w:num>
  <w:num w:numId="8">
    <w:abstractNumId w:val="25"/>
  </w:num>
  <w:num w:numId="9">
    <w:abstractNumId w:val="33"/>
  </w:num>
  <w:num w:numId="10">
    <w:abstractNumId w:val="46"/>
  </w:num>
  <w:num w:numId="11">
    <w:abstractNumId w:val="23"/>
  </w:num>
  <w:num w:numId="12">
    <w:abstractNumId w:val="45"/>
  </w:num>
  <w:num w:numId="13">
    <w:abstractNumId w:val="9"/>
  </w:num>
  <w:num w:numId="14">
    <w:abstractNumId w:val="37"/>
  </w:num>
  <w:num w:numId="15">
    <w:abstractNumId w:val="18"/>
  </w:num>
  <w:num w:numId="16">
    <w:abstractNumId w:val="12"/>
  </w:num>
  <w:num w:numId="17">
    <w:abstractNumId w:val="27"/>
  </w:num>
  <w:num w:numId="18">
    <w:abstractNumId w:val="15"/>
  </w:num>
  <w:num w:numId="19">
    <w:abstractNumId w:val="44"/>
  </w:num>
  <w:num w:numId="20">
    <w:abstractNumId w:val="17"/>
  </w:num>
  <w:num w:numId="21">
    <w:abstractNumId w:val="8"/>
  </w:num>
  <w:num w:numId="22">
    <w:abstractNumId w:val="6"/>
  </w:num>
  <w:num w:numId="23">
    <w:abstractNumId w:val="21"/>
  </w:num>
  <w:num w:numId="24">
    <w:abstractNumId w:val="7"/>
  </w:num>
  <w:num w:numId="25">
    <w:abstractNumId w:val="38"/>
  </w:num>
  <w:num w:numId="26">
    <w:abstractNumId w:val="20"/>
  </w:num>
  <w:num w:numId="27">
    <w:abstractNumId w:val="16"/>
  </w:num>
  <w:num w:numId="28">
    <w:abstractNumId w:val="30"/>
  </w:num>
  <w:num w:numId="29">
    <w:abstractNumId w:val="35"/>
  </w:num>
  <w:num w:numId="30">
    <w:abstractNumId w:val="36"/>
  </w:num>
  <w:num w:numId="31">
    <w:abstractNumId w:val="24"/>
  </w:num>
  <w:num w:numId="32">
    <w:abstractNumId w:val="47"/>
  </w:num>
  <w:num w:numId="33">
    <w:abstractNumId w:val="39"/>
  </w:num>
  <w:num w:numId="34">
    <w:abstractNumId w:val="41"/>
  </w:num>
  <w:num w:numId="35">
    <w:abstractNumId w:val="19"/>
  </w:num>
  <w:num w:numId="36">
    <w:abstractNumId w:val="22"/>
  </w:num>
  <w:num w:numId="37">
    <w:abstractNumId w:val="43"/>
  </w:num>
  <w:num w:numId="38">
    <w:abstractNumId w:val="28"/>
  </w:num>
  <w:num w:numId="39">
    <w:abstractNumId w:val="14"/>
  </w:num>
  <w:num w:numId="40">
    <w:abstractNumId w:val="32"/>
  </w:num>
  <w:num w:numId="41">
    <w:abstractNumId w:val="42"/>
  </w:num>
  <w:num w:numId="42">
    <w:abstractNumId w:val="34"/>
  </w:num>
  <w:num w:numId="43">
    <w:abstractNumId w:val="31"/>
  </w:num>
  <w:num w:numId="44">
    <w:abstractNumId w:val="40"/>
    <w:lvlOverride w:ilvl="0"/>
    <w:lvlOverride w:ilvl="1"/>
    <w:lvlOverride w:ilvl="2"/>
    <w:lvlOverride w:ilvl="3"/>
    <w:lvlOverride w:ilvl="4"/>
    <w:lvlOverride w:ilvl="5"/>
    <w:lvlOverride w:ilvl="6"/>
    <w:lvlOverride w:ilvl="7"/>
    <w:lvlOverride w:ilv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91D58"/>
    <w:rsid w:val="00000CC5"/>
    <w:rsid w:val="00001DF7"/>
    <w:rsid w:val="00011357"/>
    <w:rsid w:val="00014957"/>
    <w:rsid w:val="00020EF7"/>
    <w:rsid w:val="00024C94"/>
    <w:rsid w:val="00024DB7"/>
    <w:rsid w:val="00033D6C"/>
    <w:rsid w:val="000457D8"/>
    <w:rsid w:val="00046C1E"/>
    <w:rsid w:val="00051D7F"/>
    <w:rsid w:val="00054682"/>
    <w:rsid w:val="00055278"/>
    <w:rsid w:val="00057113"/>
    <w:rsid w:val="00071222"/>
    <w:rsid w:val="00071E14"/>
    <w:rsid w:val="000742A9"/>
    <w:rsid w:val="0007446B"/>
    <w:rsid w:val="0007579F"/>
    <w:rsid w:val="0007785A"/>
    <w:rsid w:val="000821B9"/>
    <w:rsid w:val="00083BE6"/>
    <w:rsid w:val="00084034"/>
    <w:rsid w:val="0008719F"/>
    <w:rsid w:val="00091A53"/>
    <w:rsid w:val="00095BC9"/>
    <w:rsid w:val="00095F2D"/>
    <w:rsid w:val="000A1236"/>
    <w:rsid w:val="000A15F0"/>
    <w:rsid w:val="000A716B"/>
    <w:rsid w:val="000B184E"/>
    <w:rsid w:val="000B631F"/>
    <w:rsid w:val="000B69D2"/>
    <w:rsid w:val="000C0DA0"/>
    <w:rsid w:val="000C445F"/>
    <w:rsid w:val="000C5094"/>
    <w:rsid w:val="000D0C7E"/>
    <w:rsid w:val="000D5059"/>
    <w:rsid w:val="000D6088"/>
    <w:rsid w:val="000D7C86"/>
    <w:rsid w:val="000E7361"/>
    <w:rsid w:val="000E79AD"/>
    <w:rsid w:val="000F15B3"/>
    <w:rsid w:val="000F4C64"/>
    <w:rsid w:val="000F706B"/>
    <w:rsid w:val="00100835"/>
    <w:rsid w:val="00104FA3"/>
    <w:rsid w:val="00114102"/>
    <w:rsid w:val="00115A09"/>
    <w:rsid w:val="001200A2"/>
    <w:rsid w:val="00130C29"/>
    <w:rsid w:val="001374FA"/>
    <w:rsid w:val="00140705"/>
    <w:rsid w:val="00141155"/>
    <w:rsid w:val="001514C4"/>
    <w:rsid w:val="00157B20"/>
    <w:rsid w:val="00161D0C"/>
    <w:rsid w:val="001621A7"/>
    <w:rsid w:val="0017144E"/>
    <w:rsid w:val="00172500"/>
    <w:rsid w:val="00185D7F"/>
    <w:rsid w:val="00193881"/>
    <w:rsid w:val="00197A64"/>
    <w:rsid w:val="001A17DF"/>
    <w:rsid w:val="001A39AD"/>
    <w:rsid w:val="001A3EBB"/>
    <w:rsid w:val="001B11FD"/>
    <w:rsid w:val="001B67E5"/>
    <w:rsid w:val="001C2E28"/>
    <w:rsid w:val="001C3B43"/>
    <w:rsid w:val="001C3F62"/>
    <w:rsid w:val="001C74EB"/>
    <w:rsid w:val="001D0F4C"/>
    <w:rsid w:val="001D6251"/>
    <w:rsid w:val="001D68D4"/>
    <w:rsid w:val="001D7B6E"/>
    <w:rsid w:val="001F7557"/>
    <w:rsid w:val="002003DD"/>
    <w:rsid w:val="00214FAF"/>
    <w:rsid w:val="00220963"/>
    <w:rsid w:val="00220E63"/>
    <w:rsid w:val="002217AA"/>
    <w:rsid w:val="002219C0"/>
    <w:rsid w:val="002229A6"/>
    <w:rsid w:val="00222D3A"/>
    <w:rsid w:val="002256BB"/>
    <w:rsid w:val="002272CF"/>
    <w:rsid w:val="002335AE"/>
    <w:rsid w:val="002335E2"/>
    <w:rsid w:val="00235434"/>
    <w:rsid w:val="002415DD"/>
    <w:rsid w:val="00246058"/>
    <w:rsid w:val="002465E6"/>
    <w:rsid w:val="00250DE6"/>
    <w:rsid w:val="00252779"/>
    <w:rsid w:val="002571CC"/>
    <w:rsid w:val="00264DE9"/>
    <w:rsid w:val="00265A4D"/>
    <w:rsid w:val="0027401A"/>
    <w:rsid w:val="00274174"/>
    <w:rsid w:val="0027480F"/>
    <w:rsid w:val="00277350"/>
    <w:rsid w:val="00280DB4"/>
    <w:rsid w:val="00283064"/>
    <w:rsid w:val="00284B17"/>
    <w:rsid w:val="00285525"/>
    <w:rsid w:val="002934B5"/>
    <w:rsid w:val="00296EBB"/>
    <w:rsid w:val="002A2B93"/>
    <w:rsid w:val="002A527B"/>
    <w:rsid w:val="002A7A0C"/>
    <w:rsid w:val="002B3AA3"/>
    <w:rsid w:val="002C1758"/>
    <w:rsid w:val="002C4C61"/>
    <w:rsid w:val="002C71B0"/>
    <w:rsid w:val="002D3B87"/>
    <w:rsid w:val="002D5612"/>
    <w:rsid w:val="002D64A6"/>
    <w:rsid w:val="002F2670"/>
    <w:rsid w:val="00301097"/>
    <w:rsid w:val="00304B35"/>
    <w:rsid w:val="003078ED"/>
    <w:rsid w:val="003156FA"/>
    <w:rsid w:val="00322207"/>
    <w:rsid w:val="00322F2F"/>
    <w:rsid w:val="003301A1"/>
    <w:rsid w:val="00334ADF"/>
    <w:rsid w:val="00334B0E"/>
    <w:rsid w:val="00343C0B"/>
    <w:rsid w:val="00351967"/>
    <w:rsid w:val="00355DBD"/>
    <w:rsid w:val="00357E86"/>
    <w:rsid w:val="00370328"/>
    <w:rsid w:val="00373A3A"/>
    <w:rsid w:val="0038181B"/>
    <w:rsid w:val="00382EF2"/>
    <w:rsid w:val="00391D58"/>
    <w:rsid w:val="003960E0"/>
    <w:rsid w:val="003A39F6"/>
    <w:rsid w:val="003A4E4F"/>
    <w:rsid w:val="003A640C"/>
    <w:rsid w:val="003A655A"/>
    <w:rsid w:val="003B6ED5"/>
    <w:rsid w:val="003C1D72"/>
    <w:rsid w:val="003C5457"/>
    <w:rsid w:val="003C561E"/>
    <w:rsid w:val="003C6009"/>
    <w:rsid w:val="003C7643"/>
    <w:rsid w:val="003D40EE"/>
    <w:rsid w:val="003D4262"/>
    <w:rsid w:val="003D59B9"/>
    <w:rsid w:val="003D610E"/>
    <w:rsid w:val="003D7B6D"/>
    <w:rsid w:val="003E0BDB"/>
    <w:rsid w:val="003E5371"/>
    <w:rsid w:val="003F0B9D"/>
    <w:rsid w:val="003F37BA"/>
    <w:rsid w:val="003F3864"/>
    <w:rsid w:val="003F5041"/>
    <w:rsid w:val="003F7542"/>
    <w:rsid w:val="004009CA"/>
    <w:rsid w:val="00406A07"/>
    <w:rsid w:val="00413154"/>
    <w:rsid w:val="00416CE1"/>
    <w:rsid w:val="00424061"/>
    <w:rsid w:val="00424EDB"/>
    <w:rsid w:val="00432BDB"/>
    <w:rsid w:val="0043366E"/>
    <w:rsid w:val="004359D0"/>
    <w:rsid w:val="0044255E"/>
    <w:rsid w:val="004462B1"/>
    <w:rsid w:val="00447826"/>
    <w:rsid w:val="004510EA"/>
    <w:rsid w:val="004526C3"/>
    <w:rsid w:val="004531E9"/>
    <w:rsid w:val="004542EA"/>
    <w:rsid w:val="004625D3"/>
    <w:rsid w:val="00463243"/>
    <w:rsid w:val="00463590"/>
    <w:rsid w:val="004644E0"/>
    <w:rsid w:val="00465D80"/>
    <w:rsid w:val="00466B2E"/>
    <w:rsid w:val="0046758A"/>
    <w:rsid w:val="004728F7"/>
    <w:rsid w:val="004869BD"/>
    <w:rsid w:val="00486B48"/>
    <w:rsid w:val="0048705E"/>
    <w:rsid w:val="00490068"/>
    <w:rsid w:val="00492C1C"/>
    <w:rsid w:val="004A35F5"/>
    <w:rsid w:val="004B1C77"/>
    <w:rsid w:val="004B1D88"/>
    <w:rsid w:val="004B2031"/>
    <w:rsid w:val="004B48CE"/>
    <w:rsid w:val="004B5998"/>
    <w:rsid w:val="004B6488"/>
    <w:rsid w:val="004C0C45"/>
    <w:rsid w:val="004C11C3"/>
    <w:rsid w:val="004C28C6"/>
    <w:rsid w:val="004C3377"/>
    <w:rsid w:val="004D36F9"/>
    <w:rsid w:val="004D4590"/>
    <w:rsid w:val="004D52A8"/>
    <w:rsid w:val="004E5C8D"/>
    <w:rsid w:val="004E713B"/>
    <w:rsid w:val="004E75E4"/>
    <w:rsid w:val="004E7FAF"/>
    <w:rsid w:val="004F1CCA"/>
    <w:rsid w:val="004F65C1"/>
    <w:rsid w:val="005007DB"/>
    <w:rsid w:val="00504609"/>
    <w:rsid w:val="0051191C"/>
    <w:rsid w:val="005166AE"/>
    <w:rsid w:val="00516F2B"/>
    <w:rsid w:val="00523299"/>
    <w:rsid w:val="00524852"/>
    <w:rsid w:val="00526D2E"/>
    <w:rsid w:val="00527518"/>
    <w:rsid w:val="00540ECA"/>
    <w:rsid w:val="00546B6E"/>
    <w:rsid w:val="00546B99"/>
    <w:rsid w:val="0054765B"/>
    <w:rsid w:val="005537D1"/>
    <w:rsid w:val="00554613"/>
    <w:rsid w:val="005548EE"/>
    <w:rsid w:val="00563528"/>
    <w:rsid w:val="00571506"/>
    <w:rsid w:val="00571B24"/>
    <w:rsid w:val="00576264"/>
    <w:rsid w:val="00576A3B"/>
    <w:rsid w:val="0057719C"/>
    <w:rsid w:val="0057752F"/>
    <w:rsid w:val="00581965"/>
    <w:rsid w:val="00585D13"/>
    <w:rsid w:val="00597F43"/>
    <w:rsid w:val="005A1697"/>
    <w:rsid w:val="005A49CA"/>
    <w:rsid w:val="005A700C"/>
    <w:rsid w:val="005B63AE"/>
    <w:rsid w:val="005B7FE0"/>
    <w:rsid w:val="005C4ABA"/>
    <w:rsid w:val="005D3CB0"/>
    <w:rsid w:val="005E0384"/>
    <w:rsid w:val="005E1E4D"/>
    <w:rsid w:val="005E241B"/>
    <w:rsid w:val="005E732E"/>
    <w:rsid w:val="005F22D1"/>
    <w:rsid w:val="005F5B10"/>
    <w:rsid w:val="005F5C97"/>
    <w:rsid w:val="005F6FF1"/>
    <w:rsid w:val="00600EB2"/>
    <w:rsid w:val="00603CFA"/>
    <w:rsid w:val="00604B46"/>
    <w:rsid w:val="00614A47"/>
    <w:rsid w:val="00615D70"/>
    <w:rsid w:val="00616583"/>
    <w:rsid w:val="006273A1"/>
    <w:rsid w:val="006332CF"/>
    <w:rsid w:val="006349D0"/>
    <w:rsid w:val="00637428"/>
    <w:rsid w:val="006375C0"/>
    <w:rsid w:val="006430AE"/>
    <w:rsid w:val="006436FF"/>
    <w:rsid w:val="0064669D"/>
    <w:rsid w:val="00652978"/>
    <w:rsid w:val="00653C74"/>
    <w:rsid w:val="0065547F"/>
    <w:rsid w:val="00660BEB"/>
    <w:rsid w:val="00663C40"/>
    <w:rsid w:val="0067024D"/>
    <w:rsid w:val="00672A46"/>
    <w:rsid w:val="006730C9"/>
    <w:rsid w:val="00685C2A"/>
    <w:rsid w:val="006A1EA5"/>
    <w:rsid w:val="006A40EB"/>
    <w:rsid w:val="006A7AB8"/>
    <w:rsid w:val="006A7C59"/>
    <w:rsid w:val="006B71BC"/>
    <w:rsid w:val="006C019C"/>
    <w:rsid w:val="006D22E9"/>
    <w:rsid w:val="006D38C8"/>
    <w:rsid w:val="006D5FFD"/>
    <w:rsid w:val="006E71D4"/>
    <w:rsid w:val="006F1B5C"/>
    <w:rsid w:val="006F25A0"/>
    <w:rsid w:val="006F407C"/>
    <w:rsid w:val="00701697"/>
    <w:rsid w:val="00701715"/>
    <w:rsid w:val="007107E9"/>
    <w:rsid w:val="00711191"/>
    <w:rsid w:val="00715841"/>
    <w:rsid w:val="00715B33"/>
    <w:rsid w:val="00717406"/>
    <w:rsid w:val="00720F6A"/>
    <w:rsid w:val="00725257"/>
    <w:rsid w:val="00726ACE"/>
    <w:rsid w:val="00726E1D"/>
    <w:rsid w:val="00733AB8"/>
    <w:rsid w:val="007363AA"/>
    <w:rsid w:val="0074308C"/>
    <w:rsid w:val="00746008"/>
    <w:rsid w:val="00751E27"/>
    <w:rsid w:val="00752710"/>
    <w:rsid w:val="00753511"/>
    <w:rsid w:val="00754ED8"/>
    <w:rsid w:val="007563FD"/>
    <w:rsid w:val="00760912"/>
    <w:rsid w:val="0076226A"/>
    <w:rsid w:val="007715B0"/>
    <w:rsid w:val="00771FC7"/>
    <w:rsid w:val="007726A5"/>
    <w:rsid w:val="007829F5"/>
    <w:rsid w:val="00784E80"/>
    <w:rsid w:val="00785E90"/>
    <w:rsid w:val="0078752F"/>
    <w:rsid w:val="00787667"/>
    <w:rsid w:val="007931A1"/>
    <w:rsid w:val="0079550A"/>
    <w:rsid w:val="007A5129"/>
    <w:rsid w:val="007A594D"/>
    <w:rsid w:val="007B23FD"/>
    <w:rsid w:val="007C3128"/>
    <w:rsid w:val="007D2C48"/>
    <w:rsid w:val="007D3254"/>
    <w:rsid w:val="007D519B"/>
    <w:rsid w:val="007E7E58"/>
    <w:rsid w:val="007F4F79"/>
    <w:rsid w:val="007F6189"/>
    <w:rsid w:val="0080147B"/>
    <w:rsid w:val="0082325C"/>
    <w:rsid w:val="00824DDB"/>
    <w:rsid w:val="0082612B"/>
    <w:rsid w:val="00830177"/>
    <w:rsid w:val="0084287C"/>
    <w:rsid w:val="0085782F"/>
    <w:rsid w:val="00860E11"/>
    <w:rsid w:val="00861606"/>
    <w:rsid w:val="00863600"/>
    <w:rsid w:val="0087067D"/>
    <w:rsid w:val="0087095A"/>
    <w:rsid w:val="00874A5A"/>
    <w:rsid w:val="00880FA4"/>
    <w:rsid w:val="00883BDE"/>
    <w:rsid w:val="00897AE4"/>
    <w:rsid w:val="008A64A1"/>
    <w:rsid w:val="008B30C9"/>
    <w:rsid w:val="008B33CA"/>
    <w:rsid w:val="008C06BE"/>
    <w:rsid w:val="008C1FB9"/>
    <w:rsid w:val="008C313A"/>
    <w:rsid w:val="008C406A"/>
    <w:rsid w:val="008C609F"/>
    <w:rsid w:val="008D1121"/>
    <w:rsid w:val="008E2C6D"/>
    <w:rsid w:val="008E41D9"/>
    <w:rsid w:val="00900E64"/>
    <w:rsid w:val="00901C57"/>
    <w:rsid w:val="00902F56"/>
    <w:rsid w:val="00906B61"/>
    <w:rsid w:val="009120B3"/>
    <w:rsid w:val="0091747D"/>
    <w:rsid w:val="009211E3"/>
    <w:rsid w:val="00921A1D"/>
    <w:rsid w:val="0092589D"/>
    <w:rsid w:val="00933634"/>
    <w:rsid w:val="00933C50"/>
    <w:rsid w:val="0093781A"/>
    <w:rsid w:val="009460ED"/>
    <w:rsid w:val="00946797"/>
    <w:rsid w:val="009559B6"/>
    <w:rsid w:val="00963550"/>
    <w:rsid w:val="00963D2E"/>
    <w:rsid w:val="0097148E"/>
    <w:rsid w:val="00973024"/>
    <w:rsid w:val="0097649D"/>
    <w:rsid w:val="0098005B"/>
    <w:rsid w:val="00982058"/>
    <w:rsid w:val="0098267C"/>
    <w:rsid w:val="00992557"/>
    <w:rsid w:val="00993337"/>
    <w:rsid w:val="00994503"/>
    <w:rsid w:val="00995B4B"/>
    <w:rsid w:val="00996039"/>
    <w:rsid w:val="009A7722"/>
    <w:rsid w:val="009B1088"/>
    <w:rsid w:val="009B2D30"/>
    <w:rsid w:val="009C0DD2"/>
    <w:rsid w:val="009D58FD"/>
    <w:rsid w:val="009D5EF9"/>
    <w:rsid w:val="009E7256"/>
    <w:rsid w:val="009E789B"/>
    <w:rsid w:val="009F0DFE"/>
    <w:rsid w:val="009F1B24"/>
    <w:rsid w:val="009F3DDD"/>
    <w:rsid w:val="009F6241"/>
    <w:rsid w:val="00A0370C"/>
    <w:rsid w:val="00A06444"/>
    <w:rsid w:val="00A104C2"/>
    <w:rsid w:val="00A11B6D"/>
    <w:rsid w:val="00A14199"/>
    <w:rsid w:val="00A21AA4"/>
    <w:rsid w:val="00A21FC7"/>
    <w:rsid w:val="00A34B78"/>
    <w:rsid w:val="00A357FA"/>
    <w:rsid w:val="00A41727"/>
    <w:rsid w:val="00A41A73"/>
    <w:rsid w:val="00A432AA"/>
    <w:rsid w:val="00A45521"/>
    <w:rsid w:val="00A50A3B"/>
    <w:rsid w:val="00A53623"/>
    <w:rsid w:val="00A56377"/>
    <w:rsid w:val="00A67508"/>
    <w:rsid w:val="00A75683"/>
    <w:rsid w:val="00A75D2F"/>
    <w:rsid w:val="00A873A0"/>
    <w:rsid w:val="00A94475"/>
    <w:rsid w:val="00A96057"/>
    <w:rsid w:val="00AA2FFE"/>
    <w:rsid w:val="00AA3D27"/>
    <w:rsid w:val="00AB07DD"/>
    <w:rsid w:val="00AB305D"/>
    <w:rsid w:val="00AB3108"/>
    <w:rsid w:val="00AB3F80"/>
    <w:rsid w:val="00AB46DF"/>
    <w:rsid w:val="00AB63E3"/>
    <w:rsid w:val="00AC28D5"/>
    <w:rsid w:val="00AC6B39"/>
    <w:rsid w:val="00AC7CFC"/>
    <w:rsid w:val="00AD0331"/>
    <w:rsid w:val="00AD0A91"/>
    <w:rsid w:val="00AD3763"/>
    <w:rsid w:val="00AD4D2B"/>
    <w:rsid w:val="00AE1607"/>
    <w:rsid w:val="00B03A0F"/>
    <w:rsid w:val="00B071C1"/>
    <w:rsid w:val="00B07953"/>
    <w:rsid w:val="00B113AD"/>
    <w:rsid w:val="00B272B6"/>
    <w:rsid w:val="00B3275E"/>
    <w:rsid w:val="00B33C50"/>
    <w:rsid w:val="00B34E3C"/>
    <w:rsid w:val="00B4066F"/>
    <w:rsid w:val="00B46063"/>
    <w:rsid w:val="00B55185"/>
    <w:rsid w:val="00B60D78"/>
    <w:rsid w:val="00B719F8"/>
    <w:rsid w:val="00B86823"/>
    <w:rsid w:val="00B903B4"/>
    <w:rsid w:val="00B910CF"/>
    <w:rsid w:val="00B93624"/>
    <w:rsid w:val="00B967EC"/>
    <w:rsid w:val="00B96D31"/>
    <w:rsid w:val="00B9792F"/>
    <w:rsid w:val="00BA0240"/>
    <w:rsid w:val="00BA6354"/>
    <w:rsid w:val="00BB0887"/>
    <w:rsid w:val="00BB2C0F"/>
    <w:rsid w:val="00BB2F84"/>
    <w:rsid w:val="00BB6787"/>
    <w:rsid w:val="00BB6F73"/>
    <w:rsid w:val="00BC070C"/>
    <w:rsid w:val="00BC40CD"/>
    <w:rsid w:val="00BD0A3A"/>
    <w:rsid w:val="00BE1BE9"/>
    <w:rsid w:val="00BE28BF"/>
    <w:rsid w:val="00BE6DF1"/>
    <w:rsid w:val="00BF3760"/>
    <w:rsid w:val="00BF7A1E"/>
    <w:rsid w:val="00BF7E09"/>
    <w:rsid w:val="00C00865"/>
    <w:rsid w:val="00C01E10"/>
    <w:rsid w:val="00C04662"/>
    <w:rsid w:val="00C04C9C"/>
    <w:rsid w:val="00C1276A"/>
    <w:rsid w:val="00C12A12"/>
    <w:rsid w:val="00C14FC3"/>
    <w:rsid w:val="00C151D9"/>
    <w:rsid w:val="00C23C41"/>
    <w:rsid w:val="00C26A42"/>
    <w:rsid w:val="00C34F5B"/>
    <w:rsid w:val="00C4142B"/>
    <w:rsid w:val="00C473D4"/>
    <w:rsid w:val="00C63AF4"/>
    <w:rsid w:val="00C668F6"/>
    <w:rsid w:val="00C74631"/>
    <w:rsid w:val="00C80D14"/>
    <w:rsid w:val="00C87F92"/>
    <w:rsid w:val="00CA02F3"/>
    <w:rsid w:val="00CA3D18"/>
    <w:rsid w:val="00CA7720"/>
    <w:rsid w:val="00CB0D18"/>
    <w:rsid w:val="00CB25BA"/>
    <w:rsid w:val="00CB2CD5"/>
    <w:rsid w:val="00CB33EB"/>
    <w:rsid w:val="00CB5DF5"/>
    <w:rsid w:val="00CC2031"/>
    <w:rsid w:val="00CD17F7"/>
    <w:rsid w:val="00CD560A"/>
    <w:rsid w:val="00CD73A2"/>
    <w:rsid w:val="00CF26D2"/>
    <w:rsid w:val="00CF5DED"/>
    <w:rsid w:val="00CF66C0"/>
    <w:rsid w:val="00D042CB"/>
    <w:rsid w:val="00D0513D"/>
    <w:rsid w:val="00D13D8F"/>
    <w:rsid w:val="00D16C56"/>
    <w:rsid w:val="00D22FF3"/>
    <w:rsid w:val="00D37EB4"/>
    <w:rsid w:val="00D4384E"/>
    <w:rsid w:val="00D529EC"/>
    <w:rsid w:val="00D610B0"/>
    <w:rsid w:val="00D633B9"/>
    <w:rsid w:val="00D70FC2"/>
    <w:rsid w:val="00D753ED"/>
    <w:rsid w:val="00D76C1E"/>
    <w:rsid w:val="00D77257"/>
    <w:rsid w:val="00D8061A"/>
    <w:rsid w:val="00D93C85"/>
    <w:rsid w:val="00DA6322"/>
    <w:rsid w:val="00DB0119"/>
    <w:rsid w:val="00DB35E5"/>
    <w:rsid w:val="00DC27A4"/>
    <w:rsid w:val="00DC7F54"/>
    <w:rsid w:val="00DD12DC"/>
    <w:rsid w:val="00DD5561"/>
    <w:rsid w:val="00DD5B74"/>
    <w:rsid w:val="00DD61BB"/>
    <w:rsid w:val="00DD61E5"/>
    <w:rsid w:val="00DE123E"/>
    <w:rsid w:val="00DE230E"/>
    <w:rsid w:val="00DE54F8"/>
    <w:rsid w:val="00DF296E"/>
    <w:rsid w:val="00DF2FD1"/>
    <w:rsid w:val="00DF405C"/>
    <w:rsid w:val="00E01C6F"/>
    <w:rsid w:val="00E07F26"/>
    <w:rsid w:val="00E15436"/>
    <w:rsid w:val="00E25AAF"/>
    <w:rsid w:val="00E31669"/>
    <w:rsid w:val="00E3663D"/>
    <w:rsid w:val="00E36B9F"/>
    <w:rsid w:val="00E37D06"/>
    <w:rsid w:val="00E53EEE"/>
    <w:rsid w:val="00E55D3C"/>
    <w:rsid w:val="00E61904"/>
    <w:rsid w:val="00E63AA0"/>
    <w:rsid w:val="00E65676"/>
    <w:rsid w:val="00E71FCE"/>
    <w:rsid w:val="00E73411"/>
    <w:rsid w:val="00E76BAE"/>
    <w:rsid w:val="00E77996"/>
    <w:rsid w:val="00E80C76"/>
    <w:rsid w:val="00E83456"/>
    <w:rsid w:val="00E84700"/>
    <w:rsid w:val="00E858FF"/>
    <w:rsid w:val="00E90782"/>
    <w:rsid w:val="00E94347"/>
    <w:rsid w:val="00E955A6"/>
    <w:rsid w:val="00E95997"/>
    <w:rsid w:val="00E96E46"/>
    <w:rsid w:val="00EB525C"/>
    <w:rsid w:val="00EB7761"/>
    <w:rsid w:val="00EC1BC8"/>
    <w:rsid w:val="00EC707B"/>
    <w:rsid w:val="00EC73A9"/>
    <w:rsid w:val="00ED64B8"/>
    <w:rsid w:val="00EE7290"/>
    <w:rsid w:val="00EF3EAD"/>
    <w:rsid w:val="00F02143"/>
    <w:rsid w:val="00F033F1"/>
    <w:rsid w:val="00F116D5"/>
    <w:rsid w:val="00F128F8"/>
    <w:rsid w:val="00F138C6"/>
    <w:rsid w:val="00F22F54"/>
    <w:rsid w:val="00F244E8"/>
    <w:rsid w:val="00F368C9"/>
    <w:rsid w:val="00F421CE"/>
    <w:rsid w:val="00F47A86"/>
    <w:rsid w:val="00F53F15"/>
    <w:rsid w:val="00F55A32"/>
    <w:rsid w:val="00F64755"/>
    <w:rsid w:val="00F7307D"/>
    <w:rsid w:val="00F86835"/>
    <w:rsid w:val="00F9346A"/>
    <w:rsid w:val="00FA0701"/>
    <w:rsid w:val="00FA6866"/>
    <w:rsid w:val="00FB1E6B"/>
    <w:rsid w:val="00FC4878"/>
    <w:rsid w:val="00FC750C"/>
    <w:rsid w:val="00FD3BB4"/>
    <w:rsid w:val="00FD3EA4"/>
    <w:rsid w:val="00FE3A63"/>
    <w:rsid w:val="00FE58B6"/>
    <w:rsid w:val="00FF431A"/>
    <w:rsid w:val="00FF5FDF"/>
    <w:rsid w:val="00FF6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PostalCode"/>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State"/>
  <w:shapeDefaults>
    <o:shapedefaults v:ext="edit" spidmax="2050"/>
    <o:shapelayout v:ext="edit">
      <o:idmap v:ext="edit" data="1"/>
    </o:shapelayout>
  </w:shapeDefaults>
  <w:decimalSymbol w:val="."/>
  <w:listSeparator w:val=","/>
  <w14:docId w14:val="369D099C"/>
  <w15:chartTrackingRefBased/>
  <w15:docId w15:val="{52053450-33E0-445B-A935-CAA057DB6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HTML Top of Form" w:uiPriority="99"/>
    <w:lsdException w:name="HTML Bottom of For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pPr>
      <w:keepNext/>
      <w:widowControl w:val="0"/>
      <w:spacing w:before="240" w:after="60"/>
      <w:outlineLvl w:val="0"/>
    </w:pPr>
    <w:rPr>
      <w:rFonts w:ascii="Arial" w:hAnsi="Arial"/>
      <w:b/>
      <w:snapToGrid w:val="0"/>
      <w:kern w:val="28"/>
      <w:sz w:val="28"/>
    </w:rPr>
  </w:style>
  <w:style w:type="paragraph" w:styleId="Heading2">
    <w:name w:val="heading 2"/>
    <w:basedOn w:val="Normal"/>
    <w:next w:val="Normal"/>
    <w:link w:val="Heading2Char"/>
    <w:qFormat/>
    <w:pPr>
      <w:keepNext/>
      <w:widowControl w:val="0"/>
      <w:spacing w:before="240" w:after="60"/>
      <w:outlineLvl w:val="1"/>
    </w:pPr>
    <w:rPr>
      <w:rFonts w:ascii="Arial" w:hAnsi="Arial"/>
      <w:b/>
      <w:i/>
      <w:snapToGrid w:val="0"/>
      <w:sz w:val="24"/>
    </w:rPr>
  </w:style>
  <w:style w:type="paragraph" w:styleId="Heading3">
    <w:name w:val="heading 3"/>
    <w:basedOn w:val="Normal"/>
    <w:next w:val="Normal"/>
    <w:link w:val="Heading3Char"/>
    <w:qFormat/>
    <w:pPr>
      <w:keepNext/>
      <w:outlineLvl w:val="2"/>
    </w:pPr>
    <w:rPr>
      <w:sz w:val="24"/>
    </w:rPr>
  </w:style>
  <w:style w:type="paragraph" w:styleId="Heading4">
    <w:name w:val="heading 4"/>
    <w:basedOn w:val="Normal"/>
    <w:next w:val="Normal"/>
    <w:link w:val="Heading4Char"/>
    <w:qFormat/>
    <w:pPr>
      <w:keepNext/>
      <w:widowControl w:val="0"/>
      <w:outlineLvl w:val="3"/>
    </w:pPr>
    <w:rPr>
      <w:rFonts w:ascii="CG Times" w:hAnsi="CG Times"/>
      <w:b/>
      <w:snapToGrid w:val="0"/>
      <w:sz w:val="24"/>
    </w:rPr>
  </w:style>
  <w:style w:type="paragraph" w:styleId="Heading5">
    <w:name w:val="heading 5"/>
    <w:basedOn w:val="Normal"/>
    <w:next w:val="Normal"/>
    <w:link w:val="Heading5Char"/>
    <w:qFormat/>
    <w:pPr>
      <w:keepNext/>
      <w:widowControl w:val="0"/>
      <w:jc w:val="center"/>
      <w:outlineLvl w:val="4"/>
    </w:pPr>
    <w:rPr>
      <w:rFonts w:ascii="CG Times" w:hAnsi="CG Times"/>
      <w:b/>
      <w:snapToGrid w:val="0"/>
      <w:sz w:val="24"/>
    </w:rPr>
  </w:style>
  <w:style w:type="paragraph" w:styleId="Heading6">
    <w:name w:val="heading 6"/>
    <w:basedOn w:val="Normal"/>
    <w:next w:val="Normal"/>
    <w:link w:val="Heading6Char"/>
    <w:qFormat/>
    <w:rsid w:val="00FA0701"/>
    <w:pPr>
      <w:spacing w:before="240" w:after="60"/>
      <w:outlineLvl w:val="5"/>
    </w:pPr>
    <w:rPr>
      <w:b/>
      <w:bCs/>
      <w:sz w:val="22"/>
      <w:szCs w:val="22"/>
    </w:rPr>
  </w:style>
  <w:style w:type="paragraph" w:styleId="Heading7">
    <w:name w:val="heading 7"/>
    <w:basedOn w:val="Normal"/>
    <w:next w:val="Normal"/>
    <w:link w:val="Heading7Char"/>
    <w:qFormat/>
    <w:pPr>
      <w:keepNext/>
      <w:ind w:left="540" w:hanging="540"/>
      <w:jc w:val="center"/>
      <w:outlineLvl w:val="6"/>
    </w:pPr>
    <w:rPr>
      <w:snapToGrid w:val="0"/>
      <w:color w:val="000000"/>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Level1">
    <w:name w:val="Level 1"/>
    <w:basedOn w:val="Normal"/>
    <w:pPr>
      <w:widowControl w:val="0"/>
      <w:numPr>
        <w:numId w:val="2"/>
      </w:numPr>
      <w:ind w:left="720" w:hanging="720"/>
      <w:outlineLvl w:val="0"/>
    </w:pPr>
    <w:rPr>
      <w:rFonts w:ascii="Courier" w:hAnsi="Courier"/>
      <w:snapToGrid w:val="0"/>
      <w:sz w:val="24"/>
    </w:rPr>
  </w:style>
  <w:style w:type="paragraph" w:customStyle="1" w:styleId="Level2">
    <w:name w:val="Level 2"/>
    <w:basedOn w:val="Normal"/>
    <w:pPr>
      <w:widowControl w:val="0"/>
      <w:numPr>
        <w:ilvl w:val="1"/>
        <w:numId w:val="1"/>
      </w:numPr>
      <w:ind w:left="1440" w:hanging="720"/>
      <w:outlineLvl w:val="1"/>
    </w:pPr>
    <w:rPr>
      <w:rFonts w:ascii="Courier" w:hAnsi="Courier"/>
      <w:snapToGrid w:val="0"/>
      <w:sz w:val="24"/>
    </w:rPr>
  </w:style>
  <w:style w:type="paragraph" w:styleId="Footer">
    <w:name w:val="footer"/>
    <w:basedOn w:val="Normal"/>
    <w:link w:val="FooterChar"/>
    <w:pPr>
      <w:tabs>
        <w:tab w:val="center" w:pos="4320"/>
        <w:tab w:val="right" w:pos="8640"/>
      </w:tabs>
    </w:pPr>
  </w:style>
  <w:style w:type="paragraph" w:styleId="Header">
    <w:name w:val="header"/>
    <w:basedOn w:val="Normal"/>
    <w:link w:val="HeaderChar1"/>
    <w:pPr>
      <w:widowControl w:val="0"/>
      <w:tabs>
        <w:tab w:val="center" w:pos="4320"/>
        <w:tab w:val="right" w:pos="8640"/>
      </w:tabs>
    </w:pPr>
    <w:rPr>
      <w:rFonts w:ascii="Courier" w:hAnsi="Courier"/>
      <w:snapToGrid w:val="0"/>
      <w:sz w:val="24"/>
    </w:rPr>
  </w:style>
  <w:style w:type="paragraph" w:styleId="BodyText">
    <w:name w:val="Body Text"/>
    <w:basedOn w:val="Normal"/>
    <w:link w:val="BodyTextChar"/>
    <w:pPr>
      <w:widowControl w:val="0"/>
      <w:jc w:val="right"/>
    </w:pPr>
    <w:rPr>
      <w:rFonts w:ascii="Bookman Old Style" w:hAnsi="Bookman Old Style"/>
      <w:snapToGrid w:val="0"/>
      <w:sz w:val="24"/>
    </w:rPr>
  </w:style>
  <w:style w:type="character" w:styleId="PageNumber">
    <w:name w:val="page number"/>
    <w:basedOn w:val="DefaultParagraphFont"/>
  </w:style>
  <w:style w:type="paragraph" w:styleId="BodyText2">
    <w:name w:val="Body Text 2"/>
    <w:basedOn w:val="Normal"/>
    <w:link w:val="BodyText2Char"/>
    <w:rsid w:val="0057752F"/>
    <w:pPr>
      <w:spacing w:after="120" w:line="480" w:lineRule="auto"/>
    </w:pPr>
  </w:style>
  <w:style w:type="paragraph" w:styleId="Title">
    <w:name w:val="Title"/>
    <w:basedOn w:val="Normal"/>
    <w:link w:val="TitleChar"/>
    <w:qFormat/>
    <w:rsid w:val="0057752F"/>
    <w:pPr>
      <w:jc w:val="center"/>
    </w:pPr>
    <w:rPr>
      <w:b/>
      <w:sz w:val="28"/>
    </w:rPr>
  </w:style>
  <w:style w:type="table" w:styleId="TableGrid">
    <w:name w:val="Table Grid"/>
    <w:basedOn w:val="TableNormal"/>
    <w:rsid w:val="008301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5">
    <w:name w:val="xl45"/>
    <w:basedOn w:val="Normal"/>
    <w:rsid w:val="00830177"/>
    <w:pPr>
      <w:pBdr>
        <w:bottom w:val="single" w:sz="4" w:space="0" w:color="auto"/>
      </w:pBdr>
      <w:spacing w:before="100" w:after="100"/>
      <w:jc w:val="center"/>
    </w:pPr>
    <w:rPr>
      <w:rFonts w:eastAsia="Arial Unicode MS"/>
      <w:sz w:val="24"/>
    </w:rPr>
  </w:style>
  <w:style w:type="character" w:styleId="CommentReference">
    <w:name w:val="annotation reference"/>
    <w:semiHidden/>
    <w:rsid w:val="00CF5DED"/>
    <w:rPr>
      <w:sz w:val="16"/>
      <w:szCs w:val="16"/>
    </w:rPr>
  </w:style>
  <w:style w:type="paragraph" w:styleId="CommentText">
    <w:name w:val="annotation text"/>
    <w:basedOn w:val="Normal"/>
    <w:link w:val="CommentTextChar"/>
    <w:semiHidden/>
    <w:rsid w:val="00CF5DED"/>
  </w:style>
  <w:style w:type="paragraph" w:styleId="CommentSubject">
    <w:name w:val="annotation subject"/>
    <w:basedOn w:val="CommentText"/>
    <w:next w:val="CommentText"/>
    <w:semiHidden/>
    <w:rsid w:val="00CF5DED"/>
    <w:rPr>
      <w:b/>
      <w:bCs/>
    </w:rPr>
  </w:style>
  <w:style w:type="paragraph" w:styleId="BalloonText">
    <w:name w:val="Balloon Text"/>
    <w:basedOn w:val="Normal"/>
    <w:link w:val="BalloonTextChar"/>
    <w:semiHidden/>
    <w:rsid w:val="00CF5DED"/>
    <w:rPr>
      <w:rFonts w:ascii="Tahoma" w:hAnsi="Tahoma" w:cs="Tahoma"/>
      <w:sz w:val="16"/>
      <w:szCs w:val="16"/>
    </w:rPr>
  </w:style>
  <w:style w:type="paragraph" w:styleId="BodyTextIndent">
    <w:name w:val="Body Text Indent"/>
    <w:basedOn w:val="Normal"/>
    <w:link w:val="BodyTextIndentChar"/>
    <w:rsid w:val="00FA0701"/>
    <w:pPr>
      <w:spacing w:after="120"/>
      <w:ind w:left="360"/>
    </w:pPr>
  </w:style>
  <w:style w:type="paragraph" w:styleId="Subtitle">
    <w:name w:val="Subtitle"/>
    <w:basedOn w:val="Normal"/>
    <w:link w:val="SubtitleChar"/>
    <w:qFormat/>
    <w:rsid w:val="009F6241"/>
    <w:rPr>
      <w:sz w:val="24"/>
    </w:rPr>
  </w:style>
  <w:style w:type="paragraph" w:styleId="BodyText3">
    <w:name w:val="Body Text 3"/>
    <w:basedOn w:val="Normal"/>
    <w:link w:val="BodyText3Char"/>
    <w:rsid w:val="009F6241"/>
    <w:pPr>
      <w:spacing w:after="120"/>
    </w:pPr>
    <w:rPr>
      <w:sz w:val="16"/>
      <w:szCs w:val="16"/>
    </w:rPr>
  </w:style>
  <w:style w:type="character" w:customStyle="1" w:styleId="HeaderChar1">
    <w:name w:val="Header Char1"/>
    <w:link w:val="Header"/>
    <w:rsid w:val="004542EA"/>
    <w:rPr>
      <w:rFonts w:ascii="Courier" w:hAnsi="Courier"/>
      <w:snapToGrid w:val="0"/>
      <w:sz w:val="24"/>
      <w:lang w:val="en-US" w:eastAsia="en-US" w:bidi="ar-SA"/>
    </w:rPr>
  </w:style>
  <w:style w:type="paragraph" w:styleId="DocumentMap">
    <w:name w:val="Document Map"/>
    <w:basedOn w:val="Normal"/>
    <w:semiHidden/>
    <w:rsid w:val="004B1D88"/>
    <w:pPr>
      <w:shd w:val="clear" w:color="auto" w:fill="000080"/>
    </w:pPr>
    <w:rPr>
      <w:rFonts w:ascii="Tahoma" w:hAnsi="Tahoma" w:cs="Tahoma"/>
    </w:rPr>
  </w:style>
  <w:style w:type="character" w:customStyle="1" w:styleId="Heading1Char">
    <w:name w:val="Heading 1 Char"/>
    <w:link w:val="Heading1"/>
    <w:locked/>
    <w:rsid w:val="0038181B"/>
    <w:rPr>
      <w:rFonts w:ascii="Arial" w:hAnsi="Arial"/>
      <w:b/>
      <w:snapToGrid w:val="0"/>
      <w:kern w:val="28"/>
      <w:sz w:val="28"/>
      <w:lang w:val="en-US" w:eastAsia="en-US" w:bidi="ar-SA"/>
    </w:rPr>
  </w:style>
  <w:style w:type="character" w:customStyle="1" w:styleId="Heading2Char">
    <w:name w:val="Heading 2 Char"/>
    <w:link w:val="Heading2"/>
    <w:locked/>
    <w:rsid w:val="0038181B"/>
    <w:rPr>
      <w:rFonts w:ascii="Arial" w:hAnsi="Arial"/>
      <w:b/>
      <w:i/>
      <w:snapToGrid w:val="0"/>
      <w:sz w:val="24"/>
      <w:lang w:val="en-US" w:eastAsia="en-US" w:bidi="ar-SA"/>
    </w:rPr>
  </w:style>
  <w:style w:type="character" w:customStyle="1" w:styleId="Heading3Char">
    <w:name w:val="Heading 3 Char"/>
    <w:link w:val="Heading3"/>
    <w:locked/>
    <w:rsid w:val="0038181B"/>
    <w:rPr>
      <w:sz w:val="24"/>
      <w:lang w:val="en-US" w:eastAsia="en-US" w:bidi="ar-SA"/>
    </w:rPr>
  </w:style>
  <w:style w:type="character" w:customStyle="1" w:styleId="Heading4Char">
    <w:name w:val="Heading 4 Char"/>
    <w:link w:val="Heading4"/>
    <w:locked/>
    <w:rsid w:val="0038181B"/>
    <w:rPr>
      <w:rFonts w:ascii="CG Times" w:hAnsi="CG Times"/>
      <w:b/>
      <w:snapToGrid w:val="0"/>
      <w:sz w:val="24"/>
      <w:lang w:val="en-US" w:eastAsia="en-US" w:bidi="ar-SA"/>
    </w:rPr>
  </w:style>
  <w:style w:type="character" w:customStyle="1" w:styleId="Heading5Char">
    <w:name w:val="Heading 5 Char"/>
    <w:link w:val="Heading5"/>
    <w:locked/>
    <w:rsid w:val="0038181B"/>
    <w:rPr>
      <w:rFonts w:ascii="CG Times" w:hAnsi="CG Times"/>
      <w:b/>
      <w:snapToGrid w:val="0"/>
      <w:sz w:val="24"/>
      <w:lang w:val="en-US" w:eastAsia="en-US" w:bidi="ar-SA"/>
    </w:rPr>
  </w:style>
  <w:style w:type="character" w:customStyle="1" w:styleId="Heading6Char">
    <w:name w:val="Heading 6 Char"/>
    <w:link w:val="Heading6"/>
    <w:locked/>
    <w:rsid w:val="0038181B"/>
    <w:rPr>
      <w:b/>
      <w:bCs/>
      <w:sz w:val="22"/>
      <w:szCs w:val="22"/>
      <w:lang w:val="en-US" w:eastAsia="en-US" w:bidi="ar-SA"/>
    </w:rPr>
  </w:style>
  <w:style w:type="character" w:customStyle="1" w:styleId="Heading7Char">
    <w:name w:val="Heading 7 Char"/>
    <w:link w:val="Heading7"/>
    <w:locked/>
    <w:rsid w:val="0038181B"/>
    <w:rPr>
      <w:snapToGrid w:val="0"/>
      <w:color w:val="000000"/>
      <w:sz w:val="24"/>
      <w:lang w:val="en-US" w:eastAsia="en-US" w:bidi="ar-SA"/>
    </w:rPr>
  </w:style>
  <w:style w:type="character" w:customStyle="1" w:styleId="BodyTextChar">
    <w:name w:val="Body Text Char"/>
    <w:link w:val="BodyText"/>
    <w:locked/>
    <w:rsid w:val="0038181B"/>
    <w:rPr>
      <w:rFonts w:ascii="Bookman Old Style" w:hAnsi="Bookman Old Style"/>
      <w:snapToGrid w:val="0"/>
      <w:sz w:val="24"/>
      <w:lang w:val="en-US" w:eastAsia="en-US" w:bidi="ar-SA"/>
    </w:rPr>
  </w:style>
  <w:style w:type="character" w:customStyle="1" w:styleId="HeaderChar">
    <w:name w:val="Header Char"/>
    <w:locked/>
    <w:rsid w:val="0038181B"/>
    <w:rPr>
      <w:rFonts w:ascii="Times New Roman" w:hAnsi="Times New Roman" w:cs="Times New Roman"/>
      <w:sz w:val="20"/>
      <w:szCs w:val="20"/>
    </w:rPr>
  </w:style>
  <w:style w:type="character" w:customStyle="1" w:styleId="SubtitleChar">
    <w:name w:val="Subtitle Char"/>
    <w:link w:val="Subtitle"/>
    <w:locked/>
    <w:rsid w:val="0038181B"/>
    <w:rPr>
      <w:sz w:val="24"/>
      <w:lang w:val="en-US" w:eastAsia="en-US" w:bidi="ar-SA"/>
    </w:rPr>
  </w:style>
  <w:style w:type="paragraph" w:styleId="NormalWeb">
    <w:name w:val="Normal (Web)"/>
    <w:basedOn w:val="Normal"/>
    <w:rsid w:val="0038181B"/>
    <w:pPr>
      <w:spacing w:before="100" w:beforeAutospacing="1" w:after="100" w:afterAutospacing="1"/>
    </w:pPr>
    <w:rPr>
      <w:rFonts w:eastAsia="Calibri"/>
      <w:sz w:val="24"/>
      <w:szCs w:val="24"/>
    </w:rPr>
  </w:style>
  <w:style w:type="character" w:customStyle="1" w:styleId="BodyText3Char">
    <w:name w:val="Body Text 3 Char"/>
    <w:link w:val="BodyText3"/>
    <w:locked/>
    <w:rsid w:val="0038181B"/>
    <w:rPr>
      <w:sz w:val="16"/>
      <w:szCs w:val="16"/>
      <w:lang w:val="en-US" w:eastAsia="en-US" w:bidi="ar-SA"/>
    </w:rPr>
  </w:style>
  <w:style w:type="paragraph" w:styleId="FootnoteText">
    <w:name w:val="footnote text"/>
    <w:basedOn w:val="Normal"/>
    <w:link w:val="FootnoteTextChar"/>
    <w:semiHidden/>
    <w:rsid w:val="0038181B"/>
    <w:rPr>
      <w:rFonts w:eastAsia="Calibri"/>
    </w:rPr>
  </w:style>
  <w:style w:type="character" w:customStyle="1" w:styleId="FootnoteTextChar">
    <w:name w:val="Footnote Text Char"/>
    <w:link w:val="FootnoteText"/>
    <w:semiHidden/>
    <w:locked/>
    <w:rsid w:val="0038181B"/>
    <w:rPr>
      <w:rFonts w:eastAsia="Calibri"/>
      <w:lang w:val="en-US" w:eastAsia="en-US" w:bidi="ar-SA"/>
    </w:rPr>
  </w:style>
  <w:style w:type="character" w:customStyle="1" w:styleId="BodyTextIndentChar">
    <w:name w:val="Body Text Indent Char"/>
    <w:link w:val="BodyTextIndent"/>
    <w:locked/>
    <w:rsid w:val="0038181B"/>
    <w:rPr>
      <w:lang w:val="en-US" w:eastAsia="en-US" w:bidi="ar-SA"/>
    </w:rPr>
  </w:style>
  <w:style w:type="character" w:customStyle="1" w:styleId="FooterChar">
    <w:name w:val="Footer Char"/>
    <w:link w:val="Footer"/>
    <w:locked/>
    <w:rsid w:val="0038181B"/>
    <w:rPr>
      <w:lang w:val="en-US" w:eastAsia="en-US" w:bidi="ar-SA"/>
    </w:rPr>
  </w:style>
  <w:style w:type="character" w:customStyle="1" w:styleId="BalloonTextChar">
    <w:name w:val="Balloon Text Char"/>
    <w:link w:val="BalloonText"/>
    <w:semiHidden/>
    <w:locked/>
    <w:rsid w:val="0038181B"/>
    <w:rPr>
      <w:rFonts w:ascii="Tahoma" w:hAnsi="Tahoma" w:cs="Tahoma"/>
      <w:sz w:val="16"/>
      <w:szCs w:val="16"/>
      <w:lang w:val="en-US" w:eastAsia="en-US" w:bidi="ar-SA"/>
    </w:rPr>
  </w:style>
  <w:style w:type="character" w:customStyle="1" w:styleId="BodyText2Char">
    <w:name w:val="Body Text 2 Char"/>
    <w:link w:val="BodyText2"/>
    <w:locked/>
    <w:rsid w:val="0038181B"/>
    <w:rPr>
      <w:lang w:val="en-US" w:eastAsia="en-US" w:bidi="ar-SA"/>
    </w:rPr>
  </w:style>
  <w:style w:type="character" w:customStyle="1" w:styleId="TitleChar">
    <w:name w:val="Title Char"/>
    <w:link w:val="Title"/>
    <w:locked/>
    <w:rsid w:val="0038181B"/>
    <w:rPr>
      <w:b/>
      <w:sz w:val="28"/>
      <w:lang w:val="en-US" w:eastAsia="en-US" w:bidi="ar-SA"/>
    </w:rPr>
  </w:style>
  <w:style w:type="paragraph" w:styleId="BodyTextIndent2">
    <w:name w:val="Body Text Indent 2"/>
    <w:basedOn w:val="Normal"/>
    <w:link w:val="BodyTextIndent2Char"/>
    <w:rsid w:val="0038181B"/>
    <w:pPr>
      <w:spacing w:after="120" w:line="480" w:lineRule="auto"/>
      <w:ind w:left="360"/>
    </w:pPr>
    <w:rPr>
      <w:rFonts w:eastAsia="Calibri"/>
    </w:rPr>
  </w:style>
  <w:style w:type="character" w:customStyle="1" w:styleId="BodyTextIndent2Char">
    <w:name w:val="Body Text Indent 2 Char"/>
    <w:link w:val="BodyTextIndent2"/>
    <w:locked/>
    <w:rsid w:val="0038181B"/>
    <w:rPr>
      <w:rFonts w:eastAsia="Calibri"/>
      <w:lang w:val="en-US" w:eastAsia="en-US" w:bidi="ar-SA"/>
    </w:rPr>
  </w:style>
  <w:style w:type="character" w:customStyle="1" w:styleId="CommentTextChar">
    <w:name w:val="Comment Text Char"/>
    <w:link w:val="CommentText"/>
    <w:semiHidden/>
    <w:locked/>
    <w:rsid w:val="0038181B"/>
    <w:rPr>
      <w:lang w:val="en-US" w:eastAsia="en-US" w:bidi="ar-SA"/>
    </w:rPr>
  </w:style>
  <w:style w:type="character" w:styleId="Hyperlink">
    <w:name w:val="Hyperlink"/>
    <w:rsid w:val="0038181B"/>
    <w:rPr>
      <w:rFonts w:cs="Times New Roman"/>
      <w:color w:val="0000FF"/>
      <w:u w:val="single"/>
    </w:rPr>
  </w:style>
  <w:style w:type="character" w:styleId="Emphasis">
    <w:name w:val="Emphasis"/>
    <w:qFormat/>
    <w:rsid w:val="0038181B"/>
    <w:rPr>
      <w:rFonts w:cs="Times New Roman"/>
      <w:i/>
      <w:iCs/>
    </w:rPr>
  </w:style>
  <w:style w:type="character" w:styleId="Strong">
    <w:name w:val="Strong"/>
    <w:uiPriority w:val="22"/>
    <w:qFormat/>
    <w:rsid w:val="0038181B"/>
    <w:rPr>
      <w:rFonts w:cs="Times New Roman"/>
      <w:b/>
      <w:bCs/>
    </w:rPr>
  </w:style>
  <w:style w:type="paragraph" w:customStyle="1" w:styleId="listparagraph">
    <w:name w:val="listparagraph"/>
    <w:basedOn w:val="Normal"/>
    <w:rsid w:val="0038181B"/>
    <w:pPr>
      <w:ind w:left="720"/>
    </w:pPr>
    <w:rPr>
      <w:rFonts w:ascii="Verdana" w:eastAsia="Calibri" w:hAnsi="Verdana"/>
    </w:rPr>
  </w:style>
  <w:style w:type="character" w:customStyle="1" w:styleId="CharChar2">
    <w:name w:val=" Char Char2"/>
    <w:rsid w:val="00982058"/>
    <w:rPr>
      <w:rFonts w:ascii="Times New Roman" w:eastAsia="Times New Roman" w:hAnsi="Times New Roman" w:cs="Times New Roman"/>
      <w:sz w:val="24"/>
      <w:szCs w:val="24"/>
    </w:rPr>
  </w:style>
  <w:style w:type="paragraph" w:customStyle="1" w:styleId="Default">
    <w:name w:val="Default"/>
    <w:rsid w:val="00982058"/>
    <w:pPr>
      <w:autoSpaceDE w:val="0"/>
      <w:autoSpaceDN w:val="0"/>
      <w:adjustRightInd w:val="0"/>
    </w:pPr>
    <w:rPr>
      <w:rFonts w:ascii="Calibri" w:hAnsi="Calibri" w:cs="Calibri"/>
      <w:color w:val="000000"/>
      <w:sz w:val="24"/>
      <w:szCs w:val="24"/>
    </w:rPr>
  </w:style>
  <w:style w:type="character" w:customStyle="1" w:styleId="CharChar5">
    <w:name w:val=" Char Char5"/>
    <w:rsid w:val="003C561E"/>
    <w:rPr>
      <w:rFonts w:ascii="Franklin Gothic Medium" w:hAnsi="Franklin Gothic Medium"/>
      <w:b/>
      <w:bCs/>
      <w:sz w:val="32"/>
      <w:lang w:val="en-US" w:eastAsia="en-US" w:bidi="ar-SA"/>
    </w:rPr>
  </w:style>
  <w:style w:type="paragraph" w:customStyle="1" w:styleId="Notes">
    <w:name w:val="Notes"/>
    <w:basedOn w:val="Normal"/>
    <w:rsid w:val="007829F5"/>
    <w:rPr>
      <w:rFonts w:ascii="Verdana" w:hAnsi="Verdana"/>
      <w:sz w:val="16"/>
      <w:szCs w:val="24"/>
    </w:rPr>
  </w:style>
  <w:style w:type="paragraph" w:styleId="z-TopofForm">
    <w:name w:val="HTML Top of Form"/>
    <w:basedOn w:val="Normal"/>
    <w:next w:val="Normal"/>
    <w:link w:val="z-TopofFormChar"/>
    <w:hidden/>
    <w:uiPriority w:val="99"/>
    <w:unhideWhenUsed/>
    <w:rsid w:val="000F706B"/>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0F706B"/>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0F706B"/>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0F706B"/>
    <w:rPr>
      <w:rFonts w:ascii="Arial" w:hAnsi="Arial" w:cs="Arial"/>
      <w:vanish/>
      <w:sz w:val="16"/>
      <w:szCs w:val="16"/>
    </w:rPr>
  </w:style>
  <w:style w:type="paragraph" w:styleId="ListParagraph0">
    <w:name w:val="List Paragraph"/>
    <w:basedOn w:val="Normal"/>
    <w:uiPriority w:val="34"/>
    <w:qFormat/>
    <w:rsid w:val="00E76BAE"/>
    <w:pPr>
      <w:ind w:left="720"/>
    </w:pPr>
    <w:rPr>
      <w:rFonts w:ascii="Calibri" w:eastAsia="Calibri" w:hAnsi="Calibri" w:cs="Calibri"/>
      <w:sz w:val="22"/>
      <w:szCs w:val="22"/>
    </w:rPr>
  </w:style>
  <w:style w:type="character" w:styleId="FollowedHyperlink">
    <w:name w:val="FollowedHyperlink"/>
    <w:rsid w:val="004510EA"/>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68344">
      <w:bodyDiv w:val="1"/>
      <w:marLeft w:val="0"/>
      <w:marRight w:val="0"/>
      <w:marTop w:val="0"/>
      <w:marBottom w:val="0"/>
      <w:divBdr>
        <w:top w:val="none" w:sz="0" w:space="0" w:color="auto"/>
        <w:left w:val="none" w:sz="0" w:space="0" w:color="auto"/>
        <w:bottom w:val="none" w:sz="0" w:space="0" w:color="auto"/>
        <w:right w:val="none" w:sz="0" w:space="0" w:color="auto"/>
      </w:divBdr>
    </w:div>
    <w:div w:id="164251991">
      <w:bodyDiv w:val="1"/>
      <w:marLeft w:val="0"/>
      <w:marRight w:val="0"/>
      <w:marTop w:val="75"/>
      <w:marBottom w:val="75"/>
      <w:divBdr>
        <w:top w:val="single" w:sz="6" w:space="0" w:color="000000"/>
        <w:left w:val="single" w:sz="6" w:space="0" w:color="000000"/>
        <w:bottom w:val="single" w:sz="6" w:space="0" w:color="000000"/>
        <w:right w:val="single" w:sz="6" w:space="0" w:color="000000"/>
      </w:divBdr>
      <w:divsChild>
        <w:div w:id="208124965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86911918">
      <w:bodyDiv w:val="1"/>
      <w:marLeft w:val="0"/>
      <w:marRight w:val="0"/>
      <w:marTop w:val="75"/>
      <w:marBottom w:val="75"/>
      <w:divBdr>
        <w:top w:val="single" w:sz="6" w:space="0" w:color="000000"/>
        <w:left w:val="single" w:sz="6" w:space="0" w:color="000000"/>
        <w:bottom w:val="single" w:sz="6" w:space="0" w:color="000000"/>
        <w:right w:val="single" w:sz="6" w:space="0" w:color="000000"/>
      </w:divBdr>
      <w:divsChild>
        <w:div w:id="236788541">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87573072">
      <w:bodyDiv w:val="1"/>
      <w:marLeft w:val="0"/>
      <w:marRight w:val="0"/>
      <w:marTop w:val="75"/>
      <w:marBottom w:val="75"/>
      <w:divBdr>
        <w:top w:val="single" w:sz="6" w:space="0" w:color="000000"/>
        <w:left w:val="single" w:sz="6" w:space="0" w:color="000000"/>
        <w:bottom w:val="single" w:sz="6" w:space="0" w:color="000000"/>
        <w:right w:val="single" w:sz="6" w:space="0" w:color="000000"/>
      </w:divBdr>
      <w:divsChild>
        <w:div w:id="151332660">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235869748">
      <w:bodyDiv w:val="1"/>
      <w:marLeft w:val="0"/>
      <w:marRight w:val="0"/>
      <w:marTop w:val="75"/>
      <w:marBottom w:val="75"/>
      <w:divBdr>
        <w:top w:val="single" w:sz="6" w:space="0" w:color="000000"/>
        <w:left w:val="single" w:sz="6" w:space="0" w:color="000000"/>
        <w:bottom w:val="single" w:sz="6" w:space="0" w:color="000000"/>
        <w:right w:val="single" w:sz="6" w:space="0" w:color="000000"/>
      </w:divBdr>
      <w:divsChild>
        <w:div w:id="1280795055">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237985261">
      <w:bodyDiv w:val="1"/>
      <w:marLeft w:val="0"/>
      <w:marRight w:val="0"/>
      <w:marTop w:val="75"/>
      <w:marBottom w:val="75"/>
      <w:divBdr>
        <w:top w:val="single" w:sz="6" w:space="0" w:color="000000"/>
        <w:left w:val="single" w:sz="6" w:space="0" w:color="000000"/>
        <w:bottom w:val="single" w:sz="6" w:space="0" w:color="000000"/>
        <w:right w:val="single" w:sz="6" w:space="0" w:color="000000"/>
      </w:divBdr>
      <w:divsChild>
        <w:div w:id="2034718866">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478233064">
      <w:bodyDiv w:val="1"/>
      <w:marLeft w:val="0"/>
      <w:marRight w:val="0"/>
      <w:marTop w:val="75"/>
      <w:marBottom w:val="75"/>
      <w:divBdr>
        <w:top w:val="single" w:sz="6" w:space="0" w:color="000000"/>
        <w:left w:val="single" w:sz="6" w:space="0" w:color="000000"/>
        <w:bottom w:val="single" w:sz="6" w:space="0" w:color="000000"/>
        <w:right w:val="single" w:sz="6" w:space="0" w:color="000000"/>
      </w:divBdr>
      <w:divsChild>
        <w:div w:id="64421999">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522086196">
      <w:bodyDiv w:val="1"/>
      <w:marLeft w:val="0"/>
      <w:marRight w:val="0"/>
      <w:marTop w:val="75"/>
      <w:marBottom w:val="75"/>
      <w:divBdr>
        <w:top w:val="single" w:sz="6" w:space="0" w:color="000000"/>
        <w:left w:val="single" w:sz="6" w:space="0" w:color="000000"/>
        <w:bottom w:val="single" w:sz="6" w:space="0" w:color="000000"/>
        <w:right w:val="single" w:sz="6" w:space="0" w:color="000000"/>
      </w:divBdr>
      <w:divsChild>
        <w:div w:id="1563102266">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711543742">
      <w:bodyDiv w:val="1"/>
      <w:marLeft w:val="0"/>
      <w:marRight w:val="0"/>
      <w:marTop w:val="75"/>
      <w:marBottom w:val="75"/>
      <w:divBdr>
        <w:top w:val="single" w:sz="6" w:space="0" w:color="000000"/>
        <w:left w:val="single" w:sz="6" w:space="0" w:color="000000"/>
        <w:bottom w:val="single" w:sz="6" w:space="0" w:color="000000"/>
        <w:right w:val="single" w:sz="6" w:space="0" w:color="000000"/>
      </w:divBdr>
      <w:divsChild>
        <w:div w:id="1395741930">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859198272">
      <w:bodyDiv w:val="1"/>
      <w:marLeft w:val="0"/>
      <w:marRight w:val="0"/>
      <w:marTop w:val="75"/>
      <w:marBottom w:val="75"/>
      <w:divBdr>
        <w:top w:val="single" w:sz="6" w:space="0" w:color="000000"/>
        <w:left w:val="single" w:sz="6" w:space="0" w:color="000000"/>
        <w:bottom w:val="single" w:sz="6" w:space="0" w:color="000000"/>
        <w:right w:val="single" w:sz="6" w:space="0" w:color="000000"/>
      </w:divBdr>
      <w:divsChild>
        <w:div w:id="1689716614">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876509586">
      <w:bodyDiv w:val="1"/>
      <w:marLeft w:val="0"/>
      <w:marRight w:val="0"/>
      <w:marTop w:val="0"/>
      <w:marBottom w:val="0"/>
      <w:divBdr>
        <w:top w:val="none" w:sz="0" w:space="0" w:color="auto"/>
        <w:left w:val="none" w:sz="0" w:space="0" w:color="auto"/>
        <w:bottom w:val="none" w:sz="0" w:space="0" w:color="auto"/>
        <w:right w:val="none" w:sz="0" w:space="0" w:color="auto"/>
      </w:divBdr>
    </w:div>
    <w:div w:id="993143623">
      <w:bodyDiv w:val="1"/>
      <w:marLeft w:val="0"/>
      <w:marRight w:val="0"/>
      <w:marTop w:val="0"/>
      <w:marBottom w:val="0"/>
      <w:divBdr>
        <w:top w:val="none" w:sz="0" w:space="0" w:color="auto"/>
        <w:left w:val="none" w:sz="0" w:space="0" w:color="auto"/>
        <w:bottom w:val="none" w:sz="0" w:space="0" w:color="auto"/>
        <w:right w:val="none" w:sz="0" w:space="0" w:color="auto"/>
      </w:divBdr>
    </w:div>
    <w:div w:id="1039432359">
      <w:bodyDiv w:val="1"/>
      <w:marLeft w:val="0"/>
      <w:marRight w:val="0"/>
      <w:marTop w:val="0"/>
      <w:marBottom w:val="0"/>
      <w:divBdr>
        <w:top w:val="none" w:sz="0" w:space="0" w:color="auto"/>
        <w:left w:val="none" w:sz="0" w:space="0" w:color="auto"/>
        <w:bottom w:val="none" w:sz="0" w:space="0" w:color="auto"/>
        <w:right w:val="none" w:sz="0" w:space="0" w:color="auto"/>
      </w:divBdr>
    </w:div>
    <w:div w:id="1062099652">
      <w:bodyDiv w:val="1"/>
      <w:marLeft w:val="0"/>
      <w:marRight w:val="0"/>
      <w:marTop w:val="75"/>
      <w:marBottom w:val="75"/>
      <w:divBdr>
        <w:top w:val="single" w:sz="6" w:space="0" w:color="000000"/>
        <w:left w:val="single" w:sz="6" w:space="0" w:color="000000"/>
        <w:bottom w:val="single" w:sz="6" w:space="0" w:color="000000"/>
        <w:right w:val="single" w:sz="6" w:space="0" w:color="000000"/>
      </w:divBdr>
      <w:divsChild>
        <w:div w:id="2133014920">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114641522">
      <w:bodyDiv w:val="1"/>
      <w:marLeft w:val="0"/>
      <w:marRight w:val="0"/>
      <w:marTop w:val="75"/>
      <w:marBottom w:val="75"/>
      <w:divBdr>
        <w:top w:val="single" w:sz="6" w:space="0" w:color="000000"/>
        <w:left w:val="single" w:sz="6" w:space="0" w:color="000000"/>
        <w:bottom w:val="single" w:sz="6" w:space="0" w:color="000000"/>
        <w:right w:val="single" w:sz="6" w:space="0" w:color="000000"/>
      </w:divBdr>
      <w:divsChild>
        <w:div w:id="1735618079">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349411089">
      <w:bodyDiv w:val="1"/>
      <w:marLeft w:val="0"/>
      <w:marRight w:val="0"/>
      <w:marTop w:val="75"/>
      <w:marBottom w:val="75"/>
      <w:divBdr>
        <w:top w:val="single" w:sz="6" w:space="0" w:color="000000"/>
        <w:left w:val="single" w:sz="6" w:space="0" w:color="000000"/>
        <w:bottom w:val="single" w:sz="6" w:space="0" w:color="000000"/>
        <w:right w:val="single" w:sz="6" w:space="0" w:color="000000"/>
      </w:divBdr>
      <w:divsChild>
        <w:div w:id="1207759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501500647">
      <w:bodyDiv w:val="1"/>
      <w:marLeft w:val="0"/>
      <w:marRight w:val="0"/>
      <w:marTop w:val="75"/>
      <w:marBottom w:val="75"/>
      <w:divBdr>
        <w:top w:val="single" w:sz="6" w:space="0" w:color="000000"/>
        <w:left w:val="single" w:sz="6" w:space="0" w:color="000000"/>
        <w:bottom w:val="single" w:sz="6" w:space="0" w:color="000000"/>
        <w:right w:val="single" w:sz="6" w:space="0" w:color="000000"/>
      </w:divBdr>
      <w:divsChild>
        <w:div w:id="1333726825">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504735388">
      <w:bodyDiv w:val="1"/>
      <w:marLeft w:val="0"/>
      <w:marRight w:val="0"/>
      <w:marTop w:val="75"/>
      <w:marBottom w:val="75"/>
      <w:divBdr>
        <w:top w:val="single" w:sz="6" w:space="0" w:color="000000"/>
        <w:left w:val="single" w:sz="6" w:space="0" w:color="000000"/>
        <w:bottom w:val="single" w:sz="6" w:space="0" w:color="000000"/>
        <w:right w:val="single" w:sz="6" w:space="0" w:color="000000"/>
      </w:divBdr>
      <w:divsChild>
        <w:div w:id="163860674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698113737">
      <w:bodyDiv w:val="1"/>
      <w:marLeft w:val="0"/>
      <w:marRight w:val="0"/>
      <w:marTop w:val="75"/>
      <w:marBottom w:val="75"/>
      <w:divBdr>
        <w:top w:val="single" w:sz="6" w:space="0" w:color="000000"/>
        <w:left w:val="single" w:sz="6" w:space="0" w:color="000000"/>
        <w:bottom w:val="single" w:sz="6" w:space="0" w:color="000000"/>
        <w:right w:val="single" w:sz="6" w:space="0" w:color="000000"/>
      </w:divBdr>
      <w:divsChild>
        <w:div w:id="1364282689">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707683276">
      <w:bodyDiv w:val="1"/>
      <w:marLeft w:val="0"/>
      <w:marRight w:val="0"/>
      <w:marTop w:val="75"/>
      <w:marBottom w:val="75"/>
      <w:divBdr>
        <w:top w:val="single" w:sz="6" w:space="0" w:color="000000"/>
        <w:left w:val="single" w:sz="6" w:space="0" w:color="000000"/>
        <w:bottom w:val="single" w:sz="6" w:space="0" w:color="000000"/>
        <w:right w:val="single" w:sz="6" w:space="0" w:color="000000"/>
      </w:divBdr>
      <w:divsChild>
        <w:div w:id="295766686">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931086610">
      <w:bodyDiv w:val="1"/>
      <w:marLeft w:val="0"/>
      <w:marRight w:val="0"/>
      <w:marTop w:val="75"/>
      <w:marBottom w:val="75"/>
      <w:divBdr>
        <w:top w:val="single" w:sz="6" w:space="0" w:color="000000"/>
        <w:left w:val="single" w:sz="6" w:space="0" w:color="000000"/>
        <w:bottom w:val="single" w:sz="6" w:space="0" w:color="000000"/>
        <w:right w:val="single" w:sz="6" w:space="0" w:color="000000"/>
      </w:divBdr>
      <w:divsChild>
        <w:div w:id="2827179">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990671445">
      <w:bodyDiv w:val="1"/>
      <w:marLeft w:val="0"/>
      <w:marRight w:val="0"/>
      <w:marTop w:val="75"/>
      <w:marBottom w:val="75"/>
      <w:divBdr>
        <w:top w:val="single" w:sz="6" w:space="0" w:color="000000"/>
        <w:left w:val="single" w:sz="6" w:space="0" w:color="000000"/>
        <w:bottom w:val="single" w:sz="6" w:space="0" w:color="000000"/>
        <w:right w:val="single" w:sz="6" w:space="0" w:color="000000"/>
      </w:divBdr>
      <w:divsChild>
        <w:div w:id="197637476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2003117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w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orcesterma.gov/housing-neighborhood-development/document-center/analysis-impediments-fair-housing.pdf"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http://www.worcesterma.gov/uploads/8d/d7/8dd78bd2eba6fffc5a6113df99c578d7/5-year-consolidated-plan-2020-2025.pd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development@worcesterma.gov" TargetMode="External"/><Relationship Id="rId14" Type="http://schemas.openxmlformats.org/officeDocument/2006/relationships/image" Target="media/image4.w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worcesterm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9043E-8941-45E1-9E08-8B678048A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9940</Words>
  <Characters>56659</Characters>
  <Application>Microsoft Office Word</Application>
  <DocSecurity>4</DocSecurity>
  <Lines>472</Lines>
  <Paragraphs>132</Paragraphs>
  <ScaleCrop>false</ScaleCrop>
  <HeadingPairs>
    <vt:vector size="2" baseType="variant">
      <vt:variant>
        <vt:lpstr>Title</vt:lpstr>
      </vt:variant>
      <vt:variant>
        <vt:i4>1</vt:i4>
      </vt:variant>
    </vt:vector>
  </HeadingPairs>
  <TitlesOfParts>
    <vt:vector size="1" baseType="lpstr">
      <vt:lpstr>CITY OF MEMPHIS</vt:lpstr>
    </vt:vector>
  </TitlesOfParts>
  <Company>Dell Computer Corporation</Company>
  <LinksUpToDate>false</LinksUpToDate>
  <CharactersWithSpaces>66467</CharactersWithSpaces>
  <SharedDoc>false</SharedDoc>
  <HLinks>
    <vt:vector size="24" baseType="variant">
      <vt:variant>
        <vt:i4>1966154</vt:i4>
      </vt:variant>
      <vt:variant>
        <vt:i4>34</vt:i4>
      </vt:variant>
      <vt:variant>
        <vt:i4>0</vt:i4>
      </vt:variant>
      <vt:variant>
        <vt:i4>5</vt:i4>
      </vt:variant>
      <vt:variant>
        <vt:lpwstr>http://www.worcesterma.gov/housing-neighborhood-development/document-center/analysis-impediments-fair-housing.pdf</vt:lpwstr>
      </vt:variant>
      <vt:variant>
        <vt:lpwstr/>
      </vt:variant>
      <vt:variant>
        <vt:i4>4587540</vt:i4>
      </vt:variant>
      <vt:variant>
        <vt:i4>31</vt:i4>
      </vt:variant>
      <vt:variant>
        <vt:i4>0</vt:i4>
      </vt:variant>
      <vt:variant>
        <vt:i4>5</vt:i4>
      </vt:variant>
      <vt:variant>
        <vt:lpwstr>http://www.worcesterma.gov/uploads/8d/d7/8dd78bd2eba6fffc5a6113df99c578d7/5-year-consolidated-plan-2020-2025.pdf</vt:lpwstr>
      </vt:variant>
      <vt:variant>
        <vt:lpwstr/>
      </vt:variant>
      <vt:variant>
        <vt:i4>7012432</vt:i4>
      </vt:variant>
      <vt:variant>
        <vt:i4>0</vt:i4>
      </vt:variant>
      <vt:variant>
        <vt:i4>0</vt:i4>
      </vt:variant>
      <vt:variant>
        <vt:i4>5</vt:i4>
      </vt:variant>
      <vt:variant>
        <vt:lpwstr>mailto:development@worcesterma.gov</vt:lpwstr>
      </vt:variant>
      <vt:variant>
        <vt:lpwstr/>
      </vt:variant>
      <vt:variant>
        <vt:i4>3997798</vt:i4>
      </vt:variant>
      <vt:variant>
        <vt:i4>5</vt:i4>
      </vt:variant>
      <vt:variant>
        <vt:i4>0</vt:i4>
      </vt:variant>
      <vt:variant>
        <vt:i4>5</vt:i4>
      </vt:variant>
      <vt:variant>
        <vt:lpwstr>http://www.worcesterma.gov/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MEMPHIS</dc:title>
  <dc:subject/>
  <dc:creator>Elizabeth Hayes</dc:creator>
  <cp:keywords/>
  <cp:lastModifiedBy>Leger, Eric</cp:lastModifiedBy>
  <cp:revision>2</cp:revision>
  <cp:lastPrinted>2022-11-30T14:00:00Z</cp:lastPrinted>
  <dcterms:created xsi:type="dcterms:W3CDTF">2022-11-30T20:28:00Z</dcterms:created>
  <dcterms:modified xsi:type="dcterms:W3CDTF">2022-11-30T20:28:00Z</dcterms:modified>
</cp:coreProperties>
</file>